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17" w:rsidRDefault="00D21917" w:rsidP="00A976D5">
      <w:pPr>
        <w:pStyle w:val="1"/>
        <w:rPr>
          <w:b/>
          <w:bCs/>
          <w:szCs w:val="24"/>
        </w:rPr>
      </w:pPr>
    </w:p>
    <w:p w:rsidR="00A976D5" w:rsidRDefault="00A976D5" w:rsidP="00A976D5">
      <w:pPr>
        <w:pStyle w:val="1"/>
        <w:jc w:val="center"/>
        <w:rPr>
          <w:b/>
          <w:bCs/>
          <w:szCs w:val="24"/>
        </w:rPr>
      </w:pPr>
    </w:p>
    <w:p w:rsidR="00A976D5" w:rsidRDefault="00A976D5" w:rsidP="00A976D5">
      <w:pPr>
        <w:pStyle w:val="1"/>
        <w:jc w:val="center"/>
        <w:rPr>
          <w:b/>
          <w:bCs/>
          <w:szCs w:val="24"/>
        </w:rPr>
      </w:pPr>
    </w:p>
    <w:p w:rsidR="00A976D5" w:rsidRPr="00A976D5" w:rsidRDefault="00A976D5" w:rsidP="00A976D5">
      <w:pPr>
        <w:pStyle w:val="1"/>
        <w:jc w:val="center"/>
        <w:rPr>
          <w:b/>
          <w:bCs/>
          <w:sz w:val="32"/>
          <w:szCs w:val="32"/>
        </w:rPr>
      </w:pPr>
      <w:r w:rsidRPr="00A976D5">
        <w:rPr>
          <w:b/>
          <w:bCs/>
          <w:sz w:val="32"/>
          <w:szCs w:val="32"/>
        </w:rPr>
        <w:t xml:space="preserve">Публичный  доклад </w:t>
      </w:r>
    </w:p>
    <w:p w:rsidR="00A976D5" w:rsidRPr="00A976D5" w:rsidRDefault="00A976D5" w:rsidP="00A976D5">
      <w:pPr>
        <w:pStyle w:val="1"/>
        <w:jc w:val="center"/>
        <w:rPr>
          <w:b/>
          <w:bCs/>
          <w:sz w:val="28"/>
          <w:szCs w:val="28"/>
        </w:rPr>
      </w:pPr>
      <w:r>
        <w:rPr>
          <w:b/>
          <w:bCs/>
          <w:szCs w:val="24"/>
        </w:rPr>
        <w:t xml:space="preserve"> </w:t>
      </w:r>
      <w:r w:rsidRPr="00A976D5">
        <w:rPr>
          <w:b/>
          <w:bCs/>
          <w:sz w:val="28"/>
          <w:szCs w:val="28"/>
        </w:rPr>
        <w:t xml:space="preserve">о деятельности детского сада №10 « Малютка» СП Муниципального бюджетного образовательного учреждения « </w:t>
      </w:r>
      <w:proofErr w:type="spellStart"/>
      <w:r w:rsidRPr="00A976D5">
        <w:rPr>
          <w:b/>
          <w:bCs/>
          <w:sz w:val="28"/>
          <w:szCs w:val="28"/>
        </w:rPr>
        <w:t>Левковская</w:t>
      </w:r>
      <w:proofErr w:type="spellEnd"/>
      <w:r w:rsidRPr="00A976D5">
        <w:rPr>
          <w:b/>
          <w:bCs/>
          <w:sz w:val="28"/>
          <w:szCs w:val="28"/>
        </w:rPr>
        <w:t xml:space="preserve"> средняя общеобразовательная школа №7»</w:t>
      </w:r>
    </w:p>
    <w:p w:rsidR="00D21917" w:rsidRPr="00A976D5" w:rsidRDefault="00D21917" w:rsidP="00A976D5">
      <w:pPr>
        <w:pStyle w:val="1"/>
        <w:rPr>
          <w:b/>
          <w:bCs/>
          <w:sz w:val="28"/>
          <w:szCs w:val="28"/>
        </w:rPr>
      </w:pPr>
    </w:p>
    <w:p w:rsidR="00A976D5" w:rsidRPr="00A976D5" w:rsidRDefault="00A976D5" w:rsidP="00A976D5">
      <w:pPr>
        <w:pStyle w:val="1"/>
        <w:tabs>
          <w:tab w:val="left" w:pos="3720"/>
        </w:tabs>
        <w:rPr>
          <w:b/>
          <w:bCs/>
          <w:szCs w:val="24"/>
        </w:rPr>
      </w:pPr>
      <w:r>
        <w:rPr>
          <w:b/>
          <w:bCs/>
          <w:szCs w:val="24"/>
        </w:rPr>
        <w:tab/>
      </w:r>
    </w:p>
    <w:p w:rsidR="00D21917" w:rsidRDefault="00D21917" w:rsidP="00576F92">
      <w:pPr>
        <w:pStyle w:val="1"/>
        <w:jc w:val="center"/>
        <w:rPr>
          <w:b/>
          <w:bCs/>
          <w:szCs w:val="24"/>
        </w:rPr>
      </w:pPr>
    </w:p>
    <w:p w:rsidR="00D21917" w:rsidRDefault="00D21917" w:rsidP="00713706">
      <w:pPr>
        <w:pStyle w:val="1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2E99AFFB" wp14:editId="5900F737">
            <wp:extent cx="4057650" cy="2847975"/>
            <wp:effectExtent l="0" t="0" r="0" b="9525"/>
            <wp:docPr id="3074" name="Picture 2" descr="IMG_8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MG_84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415" cy="28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21917" w:rsidRPr="00A556AC" w:rsidRDefault="00D21917" w:rsidP="00576F92">
      <w:pPr>
        <w:pStyle w:val="1"/>
        <w:jc w:val="center"/>
        <w:rPr>
          <w:b/>
          <w:bCs/>
          <w:sz w:val="28"/>
          <w:szCs w:val="28"/>
        </w:rPr>
      </w:pPr>
    </w:p>
    <w:p w:rsidR="00A976D5" w:rsidRPr="00A556AC" w:rsidRDefault="00A976D5" w:rsidP="00A556AC">
      <w:pPr>
        <w:rPr>
          <w:sz w:val="24"/>
          <w:szCs w:val="24"/>
        </w:rPr>
      </w:pPr>
      <w:r w:rsidRPr="00A556AC">
        <w:rPr>
          <w:b/>
          <w:sz w:val="28"/>
          <w:szCs w:val="28"/>
        </w:rPr>
        <w:tab/>
      </w:r>
      <w:r w:rsidR="000F57F7" w:rsidRPr="00A556AC">
        <w:rPr>
          <w:b/>
          <w:sz w:val="24"/>
          <w:szCs w:val="24"/>
        </w:rPr>
        <w:t>1.</w:t>
      </w:r>
      <w:r w:rsidRPr="00A556AC">
        <w:rPr>
          <w:b/>
          <w:sz w:val="24"/>
          <w:szCs w:val="24"/>
        </w:rPr>
        <w:t xml:space="preserve"> </w:t>
      </w:r>
      <w:r w:rsidRPr="00A556AC">
        <w:rPr>
          <w:sz w:val="24"/>
          <w:szCs w:val="24"/>
        </w:rPr>
        <w:t>Дошкольное образовательное учреждение детский сад №10</w:t>
      </w:r>
      <w:r w:rsidRPr="00A556AC">
        <w:rPr>
          <w:b/>
          <w:sz w:val="24"/>
          <w:szCs w:val="24"/>
        </w:rPr>
        <w:t xml:space="preserve"> «Малютка»</w:t>
      </w:r>
      <w:r w:rsidRPr="00A556AC">
        <w:rPr>
          <w:sz w:val="24"/>
          <w:szCs w:val="24"/>
        </w:rPr>
        <w:t xml:space="preserve"> общеразвивающего вида  является структурным подразделением  муниципального бюджетного  образовательного учреждения « </w:t>
      </w:r>
      <w:proofErr w:type="spellStart"/>
      <w:r w:rsidRPr="00A556AC">
        <w:rPr>
          <w:sz w:val="24"/>
          <w:szCs w:val="24"/>
        </w:rPr>
        <w:t>Левковская</w:t>
      </w:r>
      <w:proofErr w:type="spellEnd"/>
      <w:r w:rsidRPr="00A556AC">
        <w:rPr>
          <w:sz w:val="24"/>
          <w:szCs w:val="24"/>
        </w:rPr>
        <w:t xml:space="preserve"> средняя общеобразовательная школа №7».</w:t>
      </w:r>
    </w:p>
    <w:p w:rsidR="00A976D5" w:rsidRPr="00A556AC" w:rsidRDefault="00A976D5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ab/>
      </w:r>
      <w:r w:rsidRPr="00A556AC">
        <w:rPr>
          <w:b/>
          <w:sz w:val="24"/>
          <w:szCs w:val="24"/>
        </w:rPr>
        <w:t>Статус ДОУ</w:t>
      </w:r>
      <w:r w:rsidRPr="00A556AC">
        <w:rPr>
          <w:sz w:val="24"/>
          <w:szCs w:val="24"/>
        </w:rPr>
        <w:t xml:space="preserve"> детского сада №10 «Малютка</w:t>
      </w:r>
      <w:proofErr w:type="gramStart"/>
      <w:r w:rsidRPr="00A556AC">
        <w:rPr>
          <w:sz w:val="24"/>
          <w:szCs w:val="24"/>
        </w:rPr>
        <w:t>»-</w:t>
      </w:r>
      <w:proofErr w:type="gramEnd"/>
      <w:r w:rsidRPr="00A556AC">
        <w:rPr>
          <w:sz w:val="24"/>
          <w:szCs w:val="24"/>
        </w:rPr>
        <w:t>дошкольное образовательное учреждение детский сад общеразвивающего вида.</w:t>
      </w:r>
    </w:p>
    <w:p w:rsidR="00A976D5" w:rsidRPr="00A556AC" w:rsidRDefault="00A976D5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ab/>
      </w:r>
      <w:r w:rsidRPr="00A556AC">
        <w:rPr>
          <w:b/>
          <w:sz w:val="24"/>
          <w:szCs w:val="24"/>
        </w:rPr>
        <w:t>Учредитель:</w:t>
      </w:r>
      <w:r w:rsidRPr="00A556AC">
        <w:rPr>
          <w:sz w:val="24"/>
          <w:szCs w:val="24"/>
        </w:rPr>
        <w:t xml:space="preserve"> Администрация МО « Вельский район</w:t>
      </w:r>
      <w:r w:rsidR="00CD1A84" w:rsidRPr="00A556AC">
        <w:rPr>
          <w:sz w:val="24"/>
          <w:szCs w:val="24"/>
        </w:rPr>
        <w:t>» в лице Управления образования</w:t>
      </w:r>
    </w:p>
    <w:p w:rsidR="00A976D5" w:rsidRPr="00A556AC" w:rsidRDefault="00CD1A84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ab/>
      </w:r>
      <w:r w:rsidRPr="00A556AC">
        <w:rPr>
          <w:b/>
          <w:sz w:val="24"/>
          <w:szCs w:val="24"/>
        </w:rPr>
        <w:t>Наш адрес</w:t>
      </w:r>
      <w:r w:rsidRPr="00A556AC">
        <w:rPr>
          <w:sz w:val="24"/>
          <w:szCs w:val="24"/>
        </w:rPr>
        <w:t xml:space="preserve"> </w:t>
      </w:r>
      <w:r w:rsidR="00A976D5" w:rsidRPr="00A556AC">
        <w:rPr>
          <w:sz w:val="24"/>
          <w:szCs w:val="24"/>
        </w:rPr>
        <w:t xml:space="preserve">- 165141, Архангельская область, Вельский район, посёлок </w:t>
      </w:r>
      <w:proofErr w:type="spellStart"/>
      <w:r w:rsidR="00A976D5" w:rsidRPr="00A556AC">
        <w:rPr>
          <w:sz w:val="24"/>
          <w:szCs w:val="24"/>
        </w:rPr>
        <w:t>Пасьва</w:t>
      </w:r>
      <w:proofErr w:type="spellEnd"/>
      <w:r w:rsidR="004C5E96" w:rsidRPr="00A556AC">
        <w:rPr>
          <w:sz w:val="24"/>
          <w:szCs w:val="24"/>
        </w:rPr>
        <w:t>,</w:t>
      </w:r>
    </w:p>
    <w:p w:rsidR="00A976D5" w:rsidRPr="00A556AC" w:rsidRDefault="00A976D5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>ул. Фефилова д. 1 «а»</w:t>
      </w:r>
      <w:proofErr w:type="gramStart"/>
      <w:r w:rsidRPr="00A556AC">
        <w:rPr>
          <w:sz w:val="24"/>
          <w:szCs w:val="24"/>
        </w:rPr>
        <w:t>,д</w:t>
      </w:r>
      <w:proofErr w:type="gramEnd"/>
      <w:r w:rsidRPr="00A556AC">
        <w:rPr>
          <w:sz w:val="24"/>
          <w:szCs w:val="24"/>
        </w:rPr>
        <w:t>.1 «б». тел.  7-13-46, 7-15-40 (факс) , 7-12-60.</w:t>
      </w:r>
    </w:p>
    <w:p w:rsidR="00A976D5" w:rsidRPr="00A556AC" w:rsidRDefault="00A976D5" w:rsidP="00A556AC">
      <w:pPr>
        <w:ind w:firstLine="708"/>
        <w:rPr>
          <w:sz w:val="24"/>
          <w:szCs w:val="24"/>
        </w:rPr>
      </w:pPr>
      <w:r w:rsidRPr="00A556AC">
        <w:rPr>
          <w:sz w:val="24"/>
          <w:szCs w:val="24"/>
        </w:rPr>
        <w:t>Функцио</w:t>
      </w:r>
      <w:r w:rsidR="000F57F7" w:rsidRPr="00A556AC">
        <w:rPr>
          <w:sz w:val="24"/>
          <w:szCs w:val="24"/>
        </w:rPr>
        <w:t>нирует детский сад с 1949 года и имеет два одноэтажных деревянных здания.</w:t>
      </w:r>
    </w:p>
    <w:p w:rsidR="000F57F7" w:rsidRPr="00A556AC" w:rsidRDefault="000F57F7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 xml:space="preserve">   Территория детского сада озеленена на</w:t>
      </w:r>
      <w:r w:rsidR="004C5E96" w:rsidRPr="00A556AC">
        <w:rPr>
          <w:sz w:val="24"/>
          <w:szCs w:val="24"/>
        </w:rPr>
        <w:t>саждениями по всему периметру. Н</w:t>
      </w:r>
      <w:r w:rsidRPr="00A556AC">
        <w:rPr>
          <w:sz w:val="24"/>
          <w:szCs w:val="24"/>
        </w:rPr>
        <w:t>а территории ДОУ имеются различные виды деревьев и кустарников, цветники.</w:t>
      </w:r>
    </w:p>
    <w:p w:rsidR="000F57F7" w:rsidRPr="00A556AC" w:rsidRDefault="000F57F7" w:rsidP="00A556AC">
      <w:pPr>
        <w:ind w:firstLine="54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 xml:space="preserve">Организация </w:t>
      </w:r>
      <w:proofErr w:type="spellStart"/>
      <w:r w:rsidRPr="00A556AC">
        <w:rPr>
          <w:sz w:val="24"/>
          <w:szCs w:val="24"/>
        </w:rPr>
        <w:t>воспитательно</w:t>
      </w:r>
      <w:proofErr w:type="spellEnd"/>
      <w:r w:rsidRPr="00A556AC">
        <w:rPr>
          <w:sz w:val="24"/>
          <w:szCs w:val="24"/>
        </w:rPr>
        <w:t>-образовательного процесса, содержание образования, соблюдение прав воспитанников строится по локальным актам:</w:t>
      </w:r>
    </w:p>
    <w:p w:rsidR="000F57F7" w:rsidRPr="00A556AC" w:rsidRDefault="000F57F7" w:rsidP="00A556AC">
      <w:pPr>
        <w:ind w:firstLine="54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- коллективный договор;</w:t>
      </w:r>
    </w:p>
    <w:p w:rsidR="000F57F7" w:rsidRPr="00A556AC" w:rsidRDefault="000F57F7" w:rsidP="00A556AC">
      <w:pPr>
        <w:ind w:firstLine="54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- правила внутреннего трудового распорядка;</w:t>
      </w:r>
    </w:p>
    <w:p w:rsidR="000F57F7" w:rsidRPr="00A556AC" w:rsidRDefault="000F57F7" w:rsidP="00A556AC">
      <w:pPr>
        <w:ind w:firstLine="54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- положение о родительском комитете;</w:t>
      </w:r>
    </w:p>
    <w:p w:rsidR="000F57F7" w:rsidRPr="00A556AC" w:rsidRDefault="000F57F7" w:rsidP="00A556AC">
      <w:pPr>
        <w:ind w:firstLine="54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 xml:space="preserve">- договором между МБОУ « </w:t>
      </w:r>
      <w:proofErr w:type="spellStart"/>
      <w:r w:rsidRPr="00A556AC">
        <w:rPr>
          <w:sz w:val="24"/>
          <w:szCs w:val="24"/>
        </w:rPr>
        <w:t>Левковской</w:t>
      </w:r>
      <w:proofErr w:type="spellEnd"/>
      <w:r w:rsidRPr="00A556AC">
        <w:rPr>
          <w:sz w:val="24"/>
          <w:szCs w:val="24"/>
        </w:rPr>
        <w:t xml:space="preserve"> СОШ №7» и родителями;</w:t>
      </w:r>
    </w:p>
    <w:p w:rsidR="000F57F7" w:rsidRPr="00A556AC" w:rsidRDefault="000F57F7" w:rsidP="00A556AC">
      <w:pPr>
        <w:ind w:firstLine="54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- договором между учредителем и учреждением.</w:t>
      </w:r>
    </w:p>
    <w:p w:rsidR="004C5E96" w:rsidRPr="00A556AC" w:rsidRDefault="000F57F7" w:rsidP="00A556AC">
      <w:pPr>
        <w:ind w:firstLine="54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Детский сад работает 10 часов  по 5- дневной неделе с 7.30-17.30</w:t>
      </w:r>
    </w:p>
    <w:p w:rsidR="00A556AC" w:rsidRDefault="004C5E96" w:rsidP="00A556AC">
      <w:pPr>
        <w:pStyle w:val="Li"/>
        <w:tabs>
          <w:tab w:val="left" w:pos="0"/>
          <w:tab w:val="left" w:pos="9725"/>
          <w:tab w:val="left" w:pos="10085"/>
          <w:tab w:val="left" w:pos="10520"/>
          <w:tab w:val="left" w:pos="10685"/>
        </w:tabs>
        <w:ind w:hanging="5"/>
        <w:jc w:val="both"/>
        <w:rPr>
          <w:color w:val="auto"/>
        </w:rPr>
      </w:pPr>
      <w:r w:rsidRPr="00A556AC">
        <w:rPr>
          <w:b/>
          <w:color w:val="auto"/>
        </w:rPr>
        <w:t>Правила приема</w:t>
      </w:r>
      <w:r w:rsidRPr="00A556AC">
        <w:rPr>
          <w:color w:val="auto"/>
        </w:rPr>
        <w:t xml:space="preserve">:  </w:t>
      </w:r>
    </w:p>
    <w:p w:rsidR="00A556AC" w:rsidRDefault="004C5E96" w:rsidP="00A556AC">
      <w:pPr>
        <w:pStyle w:val="Li"/>
        <w:tabs>
          <w:tab w:val="left" w:pos="0"/>
          <w:tab w:val="left" w:pos="9725"/>
          <w:tab w:val="left" w:pos="10085"/>
          <w:tab w:val="left" w:pos="10520"/>
          <w:tab w:val="left" w:pos="10685"/>
        </w:tabs>
        <w:ind w:hanging="5"/>
        <w:jc w:val="both"/>
        <w:rPr>
          <w:color w:val="auto"/>
        </w:rPr>
      </w:pPr>
      <w:r w:rsidRPr="00A556AC">
        <w:rPr>
          <w:color w:val="auto"/>
        </w:rPr>
        <w:t>В учреждение принимаются дети от 3  до</w:t>
      </w:r>
      <w:r w:rsidR="0057029E">
        <w:rPr>
          <w:color w:val="auto"/>
        </w:rPr>
        <w:t xml:space="preserve"> 7 лет. Прием детей в детский сад</w:t>
      </w:r>
      <w:r w:rsidRPr="00A556AC">
        <w:rPr>
          <w:color w:val="auto"/>
        </w:rPr>
        <w:t xml:space="preserve"> осуществляется на основании:</w:t>
      </w:r>
    </w:p>
    <w:p w:rsidR="00A556AC" w:rsidRDefault="00A556AC" w:rsidP="00A556AC">
      <w:pPr>
        <w:pStyle w:val="Li"/>
        <w:numPr>
          <w:ilvl w:val="0"/>
          <w:numId w:val="15"/>
        </w:numPr>
        <w:tabs>
          <w:tab w:val="left" w:pos="0"/>
          <w:tab w:val="left" w:pos="9725"/>
          <w:tab w:val="left" w:pos="10085"/>
          <w:tab w:val="left" w:pos="10520"/>
          <w:tab w:val="left" w:pos="10685"/>
        </w:tabs>
        <w:ind w:left="0"/>
        <w:jc w:val="both"/>
        <w:rPr>
          <w:color w:val="auto"/>
        </w:rPr>
      </w:pPr>
      <w:r>
        <w:rPr>
          <w:color w:val="auto"/>
        </w:rPr>
        <w:t>медицинского заключения</w:t>
      </w:r>
    </w:p>
    <w:p w:rsidR="00C3072C" w:rsidRPr="00A556AC" w:rsidRDefault="004C5E96" w:rsidP="00A556AC">
      <w:pPr>
        <w:pStyle w:val="Li"/>
        <w:numPr>
          <w:ilvl w:val="0"/>
          <w:numId w:val="15"/>
        </w:numPr>
        <w:tabs>
          <w:tab w:val="left" w:pos="0"/>
          <w:tab w:val="left" w:pos="9725"/>
          <w:tab w:val="left" w:pos="10085"/>
          <w:tab w:val="left" w:pos="10520"/>
          <w:tab w:val="left" w:pos="10685"/>
        </w:tabs>
        <w:ind w:left="0"/>
        <w:jc w:val="both"/>
        <w:rPr>
          <w:color w:val="auto"/>
        </w:rPr>
      </w:pPr>
      <w:r w:rsidRPr="00A556AC">
        <w:rPr>
          <w:color w:val="auto"/>
        </w:rPr>
        <w:t>заявления и документов, удостоверяющих личность одного из родителей (законных представителей);</w:t>
      </w:r>
    </w:p>
    <w:p w:rsidR="00C3072C" w:rsidRPr="00A556AC" w:rsidRDefault="00295028" w:rsidP="00A556AC">
      <w:pPr>
        <w:pStyle w:val="Li"/>
        <w:numPr>
          <w:ilvl w:val="0"/>
          <w:numId w:val="15"/>
        </w:numPr>
        <w:tabs>
          <w:tab w:val="left" w:pos="0"/>
          <w:tab w:val="left" w:pos="9725"/>
          <w:tab w:val="left" w:pos="10085"/>
          <w:tab w:val="left" w:pos="10520"/>
          <w:tab w:val="left" w:pos="10685"/>
        </w:tabs>
        <w:ind w:left="0"/>
        <w:jc w:val="both"/>
        <w:rPr>
          <w:color w:val="auto"/>
        </w:rPr>
      </w:pPr>
      <w:r w:rsidRPr="00A556AC">
        <w:rPr>
          <w:color w:val="auto"/>
        </w:rPr>
        <w:lastRenderedPageBreak/>
        <w:t>приказа по школе о зачислении (н</w:t>
      </w:r>
      <w:r w:rsidR="00C3072C" w:rsidRPr="00A556AC">
        <w:rPr>
          <w:color w:val="auto"/>
        </w:rPr>
        <w:t xml:space="preserve">а основании решения комиссии по комплектованию </w:t>
      </w:r>
      <w:r w:rsidRPr="00A556AC">
        <w:rPr>
          <w:color w:val="auto"/>
        </w:rPr>
        <w:t>групп в детский сад</w:t>
      </w:r>
      <w:r w:rsidR="00C3072C" w:rsidRPr="00A556AC">
        <w:rPr>
          <w:color w:val="auto"/>
        </w:rPr>
        <w:t>).</w:t>
      </w:r>
    </w:p>
    <w:p w:rsidR="00C3072C" w:rsidRPr="00A556AC" w:rsidRDefault="00C3072C" w:rsidP="00A556AC">
      <w:pPr>
        <w:pStyle w:val="Li"/>
        <w:tabs>
          <w:tab w:val="left" w:pos="0"/>
          <w:tab w:val="left" w:pos="9725"/>
          <w:tab w:val="left" w:pos="10085"/>
          <w:tab w:val="left" w:pos="10520"/>
          <w:tab w:val="left" w:pos="10685"/>
        </w:tabs>
        <w:jc w:val="both"/>
        <w:rPr>
          <w:color w:val="auto"/>
        </w:rPr>
      </w:pPr>
    </w:p>
    <w:p w:rsidR="00D21917" w:rsidRPr="00A556AC" w:rsidRDefault="00D21917" w:rsidP="00A556AC">
      <w:pPr>
        <w:pStyle w:val="1"/>
        <w:jc w:val="center"/>
        <w:rPr>
          <w:b/>
          <w:bCs/>
          <w:szCs w:val="24"/>
        </w:rPr>
      </w:pPr>
    </w:p>
    <w:p w:rsidR="00576F92" w:rsidRPr="00A556AC" w:rsidRDefault="000F57F7" w:rsidP="00A556AC">
      <w:pPr>
        <w:rPr>
          <w:sz w:val="24"/>
          <w:szCs w:val="24"/>
        </w:rPr>
      </w:pPr>
      <w:r w:rsidRPr="00A556AC">
        <w:rPr>
          <w:b/>
          <w:bCs/>
          <w:sz w:val="24"/>
          <w:szCs w:val="24"/>
        </w:rPr>
        <w:t>1.1</w:t>
      </w:r>
      <w:r w:rsidR="00576F92" w:rsidRPr="00A556AC">
        <w:rPr>
          <w:b/>
          <w:bCs/>
          <w:sz w:val="24"/>
          <w:szCs w:val="24"/>
        </w:rPr>
        <w:t xml:space="preserve">. </w:t>
      </w:r>
      <w:r w:rsidR="00576F92" w:rsidRPr="00A556AC">
        <w:rPr>
          <w:sz w:val="24"/>
          <w:szCs w:val="24"/>
        </w:rPr>
        <w:t>Характеристика состава воспитанников:</w:t>
      </w:r>
    </w:p>
    <w:p w:rsidR="00576F92" w:rsidRPr="00A556AC" w:rsidRDefault="00576F92" w:rsidP="00A556AC">
      <w:pPr>
        <w:rPr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71"/>
        <w:gridCol w:w="1891"/>
        <w:gridCol w:w="3963"/>
        <w:gridCol w:w="2664"/>
      </w:tblGrid>
      <w:tr w:rsidR="00576F92" w:rsidRPr="00A556AC" w:rsidTr="000D21F5">
        <w:trPr>
          <w:trHeight w:hRule="exact" w:val="387"/>
        </w:trPr>
        <w:tc>
          <w:tcPr>
            <w:tcW w:w="2071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76F92" w:rsidRPr="00A556AC" w:rsidRDefault="00576F92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Возрастной состав</w:t>
            </w:r>
          </w:p>
        </w:tc>
        <w:tc>
          <w:tcPr>
            <w:tcW w:w="1891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76F92" w:rsidRPr="00A556AC" w:rsidRDefault="00576F92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Наименование групп </w:t>
            </w:r>
          </w:p>
        </w:tc>
        <w:tc>
          <w:tcPr>
            <w:tcW w:w="662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76F92" w:rsidRPr="00A556AC" w:rsidRDefault="00576F92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Структура состава воспитанников </w:t>
            </w:r>
          </w:p>
        </w:tc>
      </w:tr>
      <w:tr w:rsidR="00576F92" w:rsidRPr="00A556AC" w:rsidTr="000D21F5">
        <w:tc>
          <w:tcPr>
            <w:tcW w:w="207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76F92" w:rsidRPr="00A556AC" w:rsidRDefault="00576F92" w:rsidP="00A556AC">
            <w:pPr>
              <w:rPr>
                <w:sz w:val="24"/>
                <w:szCs w:val="24"/>
              </w:rPr>
            </w:pPr>
          </w:p>
        </w:tc>
        <w:tc>
          <w:tcPr>
            <w:tcW w:w="189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76F92" w:rsidRPr="00A556AC" w:rsidRDefault="00576F92" w:rsidP="00A556AC">
            <w:pPr>
              <w:rPr>
                <w:sz w:val="24"/>
                <w:szCs w:val="24"/>
              </w:rPr>
            </w:pPr>
          </w:p>
        </w:tc>
        <w:tc>
          <w:tcPr>
            <w:tcW w:w="3963" w:type="dxa"/>
            <w:tcBorders>
              <w:left w:val="single" w:sz="1" w:space="0" w:color="000000"/>
              <w:bottom w:val="single" w:sz="1" w:space="0" w:color="000000"/>
            </w:tcBorders>
          </w:tcPr>
          <w:p w:rsidR="00576F92" w:rsidRPr="00A556AC" w:rsidRDefault="00576F92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Количество воспитанников </w:t>
            </w:r>
          </w:p>
        </w:tc>
        <w:tc>
          <w:tcPr>
            <w:tcW w:w="26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76F92" w:rsidRPr="00A556AC" w:rsidRDefault="00576F92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По направлениям образования </w:t>
            </w:r>
          </w:p>
        </w:tc>
      </w:tr>
      <w:tr w:rsidR="00576F92" w:rsidRPr="00A556AC" w:rsidTr="000D21F5">
        <w:tc>
          <w:tcPr>
            <w:tcW w:w="2071" w:type="dxa"/>
            <w:tcBorders>
              <w:left w:val="single" w:sz="1" w:space="0" w:color="000000"/>
              <w:bottom w:val="single" w:sz="1" w:space="0" w:color="000000"/>
            </w:tcBorders>
          </w:tcPr>
          <w:p w:rsidR="00576F92" w:rsidRPr="00A556AC" w:rsidRDefault="00576F92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3-4 л.</w:t>
            </w:r>
          </w:p>
        </w:tc>
        <w:tc>
          <w:tcPr>
            <w:tcW w:w="1891" w:type="dxa"/>
            <w:tcBorders>
              <w:left w:val="single" w:sz="1" w:space="0" w:color="000000"/>
              <w:bottom w:val="single" w:sz="1" w:space="0" w:color="000000"/>
            </w:tcBorders>
          </w:tcPr>
          <w:p w:rsidR="00576F92" w:rsidRPr="00A556AC" w:rsidRDefault="00743C54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«Лучики</w:t>
            </w:r>
            <w:r w:rsidR="00576F92" w:rsidRPr="00A556AC">
              <w:rPr>
                <w:sz w:val="24"/>
                <w:szCs w:val="24"/>
              </w:rPr>
              <w:t>»</w:t>
            </w:r>
          </w:p>
        </w:tc>
        <w:tc>
          <w:tcPr>
            <w:tcW w:w="3963" w:type="dxa"/>
            <w:tcBorders>
              <w:left w:val="single" w:sz="1" w:space="0" w:color="000000"/>
              <w:bottom w:val="single" w:sz="1" w:space="0" w:color="000000"/>
            </w:tcBorders>
          </w:tcPr>
          <w:p w:rsidR="00576F92" w:rsidRPr="00A556AC" w:rsidRDefault="007334B7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</w:t>
            </w:r>
            <w:r w:rsidR="00743C54" w:rsidRPr="00A556AC">
              <w:rPr>
                <w:sz w:val="24"/>
                <w:szCs w:val="24"/>
              </w:rPr>
              <w:t>9</w:t>
            </w:r>
          </w:p>
        </w:tc>
        <w:tc>
          <w:tcPr>
            <w:tcW w:w="26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76F92" w:rsidRPr="00A556AC" w:rsidRDefault="00576F92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Общеобразовательная программа </w:t>
            </w:r>
          </w:p>
        </w:tc>
      </w:tr>
      <w:tr w:rsidR="00576F92" w:rsidRPr="00A556AC" w:rsidTr="000D21F5">
        <w:tc>
          <w:tcPr>
            <w:tcW w:w="2071" w:type="dxa"/>
            <w:tcBorders>
              <w:left w:val="single" w:sz="1" w:space="0" w:color="000000"/>
              <w:bottom w:val="single" w:sz="1" w:space="0" w:color="000000"/>
            </w:tcBorders>
          </w:tcPr>
          <w:p w:rsidR="00576F92" w:rsidRPr="00A556AC" w:rsidRDefault="00743C54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4 -6</w:t>
            </w:r>
            <w:r w:rsidR="00576F92" w:rsidRPr="00A556AC">
              <w:rPr>
                <w:sz w:val="24"/>
                <w:szCs w:val="24"/>
              </w:rPr>
              <w:t>л.</w:t>
            </w:r>
          </w:p>
        </w:tc>
        <w:tc>
          <w:tcPr>
            <w:tcW w:w="1891" w:type="dxa"/>
            <w:tcBorders>
              <w:left w:val="single" w:sz="1" w:space="0" w:color="000000"/>
              <w:bottom w:val="single" w:sz="1" w:space="0" w:color="000000"/>
            </w:tcBorders>
          </w:tcPr>
          <w:p w:rsidR="00576F92" w:rsidRPr="00A556AC" w:rsidRDefault="00743C54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«Растишка</w:t>
            </w:r>
            <w:r w:rsidR="00576F92" w:rsidRPr="00A556AC">
              <w:rPr>
                <w:sz w:val="24"/>
                <w:szCs w:val="24"/>
              </w:rPr>
              <w:t>»</w:t>
            </w:r>
          </w:p>
        </w:tc>
        <w:tc>
          <w:tcPr>
            <w:tcW w:w="3963" w:type="dxa"/>
            <w:tcBorders>
              <w:left w:val="single" w:sz="1" w:space="0" w:color="000000"/>
              <w:bottom w:val="single" w:sz="1" w:space="0" w:color="000000"/>
            </w:tcBorders>
          </w:tcPr>
          <w:p w:rsidR="00576F92" w:rsidRPr="00A556AC" w:rsidRDefault="00743C54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21</w:t>
            </w:r>
          </w:p>
        </w:tc>
        <w:tc>
          <w:tcPr>
            <w:tcW w:w="26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76F92" w:rsidRPr="00A556AC" w:rsidRDefault="00576F92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Общеобразовательная программа </w:t>
            </w:r>
          </w:p>
        </w:tc>
      </w:tr>
      <w:tr w:rsidR="00576F92" w:rsidRPr="00A556AC" w:rsidTr="000D21F5">
        <w:tc>
          <w:tcPr>
            <w:tcW w:w="2071" w:type="dxa"/>
            <w:tcBorders>
              <w:left w:val="single" w:sz="1" w:space="0" w:color="000000"/>
              <w:bottom w:val="single" w:sz="1" w:space="0" w:color="000000"/>
            </w:tcBorders>
          </w:tcPr>
          <w:p w:rsidR="00576F92" w:rsidRPr="00A556AC" w:rsidRDefault="00743C54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4-7</w:t>
            </w:r>
            <w:r w:rsidR="00576F92" w:rsidRPr="00A556AC">
              <w:rPr>
                <w:sz w:val="24"/>
                <w:szCs w:val="24"/>
              </w:rPr>
              <w:t xml:space="preserve"> л.</w:t>
            </w:r>
          </w:p>
        </w:tc>
        <w:tc>
          <w:tcPr>
            <w:tcW w:w="1891" w:type="dxa"/>
            <w:tcBorders>
              <w:left w:val="single" w:sz="1" w:space="0" w:color="000000"/>
              <w:bottom w:val="single" w:sz="1" w:space="0" w:color="000000"/>
            </w:tcBorders>
          </w:tcPr>
          <w:p w:rsidR="00576F92" w:rsidRPr="00A556AC" w:rsidRDefault="00743C54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«Радуга</w:t>
            </w:r>
            <w:r w:rsidR="00576F92" w:rsidRPr="00A556AC">
              <w:rPr>
                <w:sz w:val="24"/>
                <w:szCs w:val="24"/>
              </w:rPr>
              <w:t>»</w:t>
            </w:r>
          </w:p>
        </w:tc>
        <w:tc>
          <w:tcPr>
            <w:tcW w:w="3963" w:type="dxa"/>
            <w:tcBorders>
              <w:left w:val="single" w:sz="1" w:space="0" w:color="000000"/>
              <w:bottom w:val="single" w:sz="1" w:space="0" w:color="000000"/>
            </w:tcBorders>
          </w:tcPr>
          <w:p w:rsidR="00576F92" w:rsidRPr="00A556AC" w:rsidRDefault="00743C54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18</w:t>
            </w:r>
          </w:p>
        </w:tc>
        <w:tc>
          <w:tcPr>
            <w:tcW w:w="26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76F92" w:rsidRPr="00A556AC" w:rsidRDefault="00576F92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Общеобразовательная программа </w:t>
            </w:r>
          </w:p>
        </w:tc>
      </w:tr>
    </w:tbl>
    <w:p w:rsidR="00743C54" w:rsidRPr="00A556AC" w:rsidRDefault="00743C54" w:rsidP="00A556AC">
      <w:pPr>
        <w:jc w:val="both"/>
        <w:rPr>
          <w:color w:val="2B2C30"/>
          <w:sz w:val="24"/>
          <w:szCs w:val="24"/>
        </w:rPr>
      </w:pPr>
      <w:r w:rsidRPr="00A556AC">
        <w:rPr>
          <w:color w:val="2B2C30"/>
          <w:sz w:val="24"/>
          <w:szCs w:val="24"/>
        </w:rPr>
        <w:t xml:space="preserve">                                   </w:t>
      </w:r>
    </w:p>
    <w:p w:rsidR="00576F92" w:rsidRPr="00A556AC" w:rsidRDefault="00743C54" w:rsidP="00A556AC">
      <w:pPr>
        <w:jc w:val="both"/>
        <w:rPr>
          <w:color w:val="2B2C30"/>
          <w:sz w:val="24"/>
          <w:szCs w:val="24"/>
          <w:lang w:val="en-US"/>
        </w:rPr>
      </w:pPr>
      <w:r w:rsidRPr="00A556AC">
        <w:rPr>
          <w:color w:val="2B2C30"/>
          <w:sz w:val="24"/>
          <w:szCs w:val="24"/>
        </w:rPr>
        <w:t xml:space="preserve">                                   </w:t>
      </w:r>
      <w:r w:rsidR="00576F92" w:rsidRPr="00A556AC">
        <w:rPr>
          <w:color w:val="2B2C30"/>
          <w:sz w:val="24"/>
          <w:szCs w:val="24"/>
        </w:rPr>
        <w:t>Структура состава воспитанников</w:t>
      </w:r>
      <w:r w:rsidR="00576F92" w:rsidRPr="00A556AC">
        <w:rPr>
          <w:color w:val="2B2C30"/>
          <w:sz w:val="24"/>
          <w:szCs w:val="24"/>
          <w:lang w:val="en-US"/>
        </w:rPr>
        <w:t>:</w:t>
      </w:r>
    </w:p>
    <w:p w:rsidR="00576F92" w:rsidRPr="00A556AC" w:rsidRDefault="00576F92" w:rsidP="00A556AC">
      <w:pPr>
        <w:ind w:firstLine="709"/>
        <w:jc w:val="both"/>
        <w:rPr>
          <w:color w:val="2B2C30"/>
          <w:sz w:val="24"/>
          <w:szCs w:val="24"/>
          <w:lang w:val="en-US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1728"/>
        <w:gridCol w:w="2081"/>
        <w:gridCol w:w="1339"/>
        <w:gridCol w:w="2520"/>
        <w:gridCol w:w="2550"/>
      </w:tblGrid>
      <w:tr w:rsidR="00576F92" w:rsidRPr="00A556AC" w:rsidTr="00CD1A84">
        <w:trPr>
          <w:cantSplit/>
          <w:trHeight w:hRule="exact" w:val="330"/>
        </w:trPr>
        <w:tc>
          <w:tcPr>
            <w:tcW w:w="1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Учебный</w:t>
            </w:r>
          </w:p>
          <w:p w:rsidR="00576F92" w:rsidRPr="00A556AC" w:rsidRDefault="00576F92" w:rsidP="00A556AC">
            <w:pPr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год</w:t>
            </w:r>
          </w:p>
          <w:p w:rsidR="00576F92" w:rsidRPr="00A556AC" w:rsidRDefault="00576F92" w:rsidP="00A556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Всего воспитанников</w:t>
            </w:r>
          </w:p>
          <w:p w:rsidR="00576F92" w:rsidRPr="00A556AC" w:rsidRDefault="00576F92" w:rsidP="00A556A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Из них девочек</w:t>
            </w:r>
          </w:p>
        </w:tc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Место проживания</w:t>
            </w:r>
          </w:p>
        </w:tc>
      </w:tr>
      <w:tr w:rsidR="00576F92" w:rsidRPr="00A556AC" w:rsidTr="00CD1A84">
        <w:trPr>
          <w:cantSplit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rPr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rPr>
                <w:sz w:val="24"/>
                <w:szCs w:val="24"/>
              </w:rPr>
            </w:pP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В районе учреждения</w:t>
            </w:r>
          </w:p>
        </w:tc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В других территориях</w:t>
            </w:r>
          </w:p>
        </w:tc>
      </w:tr>
      <w:tr w:rsidR="00576F92" w:rsidRPr="00A556AC" w:rsidTr="00CD1A84"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43C54" w:rsidP="00A556AC">
            <w:pPr>
              <w:snapToGrid w:val="0"/>
              <w:jc w:val="both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2009-2010</w:t>
            </w:r>
            <w:r w:rsidR="00576F92" w:rsidRPr="00A556AC">
              <w:rPr>
                <w:sz w:val="24"/>
                <w:szCs w:val="24"/>
              </w:rPr>
              <w:t xml:space="preserve"> учебный год</w:t>
            </w:r>
          </w:p>
        </w:tc>
        <w:tc>
          <w:tcPr>
            <w:tcW w:w="2081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CF0E8B" w:rsidP="00A556AC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60</w:t>
            </w:r>
          </w:p>
        </w:tc>
        <w:tc>
          <w:tcPr>
            <w:tcW w:w="133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CF0E8B" w:rsidP="00A556AC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30 (50</w:t>
            </w:r>
            <w:r w:rsidR="00576F92" w:rsidRPr="00A556AC">
              <w:rPr>
                <w:sz w:val="24"/>
                <w:szCs w:val="24"/>
              </w:rPr>
              <w:t>%)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CF0E8B" w:rsidP="00A556AC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30 (50</w:t>
            </w:r>
            <w:r w:rsidR="00576F92" w:rsidRPr="00A556AC">
              <w:rPr>
                <w:sz w:val="24"/>
                <w:szCs w:val="24"/>
              </w:rPr>
              <w:t>%)</w:t>
            </w:r>
          </w:p>
        </w:tc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3C25E3" w:rsidP="00A556AC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7 (12</w:t>
            </w:r>
            <w:r w:rsidR="00576F92" w:rsidRPr="00A556AC">
              <w:rPr>
                <w:sz w:val="24"/>
                <w:szCs w:val="24"/>
              </w:rPr>
              <w:t>%)</w:t>
            </w:r>
          </w:p>
        </w:tc>
      </w:tr>
      <w:tr w:rsidR="00576F92" w:rsidRPr="00A556AC" w:rsidTr="00CD1A84"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43C54" w:rsidP="00A556AC">
            <w:pPr>
              <w:snapToGrid w:val="0"/>
              <w:jc w:val="both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2010-2011</w:t>
            </w:r>
            <w:r w:rsidR="00576F92" w:rsidRPr="00A556AC">
              <w:rPr>
                <w:sz w:val="24"/>
                <w:szCs w:val="24"/>
              </w:rPr>
              <w:t>учебный год</w:t>
            </w:r>
          </w:p>
        </w:tc>
        <w:tc>
          <w:tcPr>
            <w:tcW w:w="2081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CF0E8B" w:rsidP="00A556AC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57</w:t>
            </w:r>
          </w:p>
        </w:tc>
        <w:tc>
          <w:tcPr>
            <w:tcW w:w="133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CF0E8B" w:rsidP="00A556AC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29 (51</w:t>
            </w:r>
            <w:r w:rsidR="00576F92" w:rsidRPr="00A556AC">
              <w:rPr>
                <w:sz w:val="24"/>
                <w:szCs w:val="24"/>
              </w:rPr>
              <w:t>%)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CF0E8B" w:rsidP="00A556AC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28 (49</w:t>
            </w:r>
            <w:r w:rsidR="00576F92" w:rsidRPr="00A556AC">
              <w:rPr>
                <w:sz w:val="24"/>
                <w:szCs w:val="24"/>
              </w:rPr>
              <w:t>%)</w:t>
            </w:r>
          </w:p>
        </w:tc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3C25E3" w:rsidP="00A556AC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4 (7</w:t>
            </w:r>
            <w:r w:rsidR="00576F92" w:rsidRPr="00A556AC">
              <w:rPr>
                <w:sz w:val="24"/>
                <w:szCs w:val="24"/>
              </w:rPr>
              <w:t>%)</w:t>
            </w:r>
          </w:p>
        </w:tc>
      </w:tr>
      <w:tr w:rsidR="00576F92" w:rsidRPr="00A556AC" w:rsidTr="00CD1A84">
        <w:tc>
          <w:tcPr>
            <w:tcW w:w="172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43C54" w:rsidP="00A556AC">
            <w:pPr>
              <w:snapToGrid w:val="0"/>
              <w:jc w:val="both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2011-2012</w:t>
            </w:r>
            <w:r w:rsidR="00576F92" w:rsidRPr="00A556AC">
              <w:rPr>
                <w:sz w:val="24"/>
                <w:szCs w:val="24"/>
              </w:rPr>
              <w:t>учебный год</w:t>
            </w:r>
          </w:p>
        </w:tc>
        <w:tc>
          <w:tcPr>
            <w:tcW w:w="2081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43C54" w:rsidP="00A556AC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58</w:t>
            </w:r>
          </w:p>
        </w:tc>
        <w:tc>
          <w:tcPr>
            <w:tcW w:w="133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43C54" w:rsidP="00A556AC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27 (47</w:t>
            </w:r>
            <w:r w:rsidR="00576F92" w:rsidRPr="00A556AC">
              <w:rPr>
                <w:sz w:val="24"/>
                <w:szCs w:val="24"/>
              </w:rPr>
              <w:t xml:space="preserve"> %)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43C54" w:rsidP="00A556AC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31 (53</w:t>
            </w:r>
            <w:r w:rsidR="00576F92" w:rsidRPr="00A556AC">
              <w:rPr>
                <w:sz w:val="24"/>
                <w:szCs w:val="24"/>
              </w:rPr>
              <w:t>%)</w:t>
            </w:r>
          </w:p>
        </w:tc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3C25E3" w:rsidP="00A556AC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5 (18</w:t>
            </w:r>
            <w:r w:rsidR="00576F92" w:rsidRPr="00A556AC">
              <w:rPr>
                <w:sz w:val="24"/>
                <w:szCs w:val="24"/>
              </w:rPr>
              <w:t>%)</w:t>
            </w:r>
          </w:p>
        </w:tc>
      </w:tr>
    </w:tbl>
    <w:p w:rsidR="00576F92" w:rsidRPr="00A556AC" w:rsidRDefault="00576F92" w:rsidP="00A556AC">
      <w:pPr>
        <w:spacing w:line="360" w:lineRule="auto"/>
        <w:jc w:val="both"/>
        <w:rPr>
          <w:sz w:val="24"/>
          <w:szCs w:val="24"/>
        </w:rPr>
      </w:pPr>
    </w:p>
    <w:p w:rsidR="00576F92" w:rsidRPr="00A556AC" w:rsidRDefault="00576F92" w:rsidP="00A556AC">
      <w:pPr>
        <w:rPr>
          <w:sz w:val="24"/>
          <w:szCs w:val="24"/>
        </w:rPr>
      </w:pPr>
    </w:p>
    <w:p w:rsidR="00576F92" w:rsidRPr="00A556AC" w:rsidRDefault="000F57F7" w:rsidP="00A556AC">
      <w:pPr>
        <w:rPr>
          <w:sz w:val="24"/>
          <w:szCs w:val="24"/>
        </w:rPr>
      </w:pPr>
      <w:r w:rsidRPr="00A556AC">
        <w:rPr>
          <w:b/>
          <w:bCs/>
          <w:sz w:val="24"/>
          <w:szCs w:val="24"/>
        </w:rPr>
        <w:t>1.2</w:t>
      </w:r>
      <w:r w:rsidR="00576F92" w:rsidRPr="00A556AC">
        <w:rPr>
          <w:sz w:val="24"/>
          <w:szCs w:val="24"/>
        </w:rPr>
        <w:t>. Информация о продолжении обучения воспитанников ДОУ.</w:t>
      </w:r>
    </w:p>
    <w:p w:rsidR="00576F92" w:rsidRPr="00A556AC" w:rsidRDefault="003C25E3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>За 2010-2011</w:t>
      </w:r>
      <w:r w:rsidR="00576F92" w:rsidRPr="00A556AC">
        <w:rPr>
          <w:sz w:val="24"/>
          <w:szCs w:val="24"/>
        </w:rPr>
        <w:t xml:space="preserve"> учебн</w:t>
      </w:r>
      <w:r w:rsidRPr="00A556AC">
        <w:rPr>
          <w:sz w:val="24"/>
          <w:szCs w:val="24"/>
        </w:rPr>
        <w:t xml:space="preserve">ый год выбыло из учреждения – </w:t>
      </w:r>
      <w:r w:rsidR="00DD3024" w:rsidRPr="00A556AC">
        <w:rPr>
          <w:sz w:val="24"/>
          <w:szCs w:val="24"/>
        </w:rPr>
        <w:t>13 воспитанников</w:t>
      </w:r>
      <w:r w:rsidR="00576F92" w:rsidRPr="00A556AC">
        <w:rPr>
          <w:sz w:val="24"/>
          <w:szCs w:val="24"/>
        </w:rPr>
        <w:t>,</w:t>
      </w:r>
      <w:r w:rsidR="00DD3024" w:rsidRPr="00A556AC">
        <w:rPr>
          <w:sz w:val="24"/>
          <w:szCs w:val="24"/>
        </w:rPr>
        <w:t xml:space="preserve"> прибыло всего воспитанников- 14.</w:t>
      </w:r>
    </w:p>
    <w:p w:rsidR="000F57F7" w:rsidRPr="00A556AC" w:rsidRDefault="000F57F7" w:rsidP="00A556AC">
      <w:pPr>
        <w:tabs>
          <w:tab w:val="left" w:pos="1440"/>
        </w:tabs>
        <w:rPr>
          <w:b/>
          <w:bCs/>
          <w:sz w:val="24"/>
          <w:szCs w:val="24"/>
        </w:rPr>
      </w:pPr>
    </w:p>
    <w:p w:rsidR="00295028" w:rsidRPr="00A556AC" w:rsidRDefault="00295028" w:rsidP="00A556AC">
      <w:pPr>
        <w:tabs>
          <w:tab w:val="left" w:pos="1440"/>
        </w:tabs>
        <w:rPr>
          <w:b/>
          <w:bCs/>
          <w:sz w:val="24"/>
          <w:szCs w:val="24"/>
        </w:rPr>
      </w:pPr>
    </w:p>
    <w:p w:rsidR="00576F92" w:rsidRPr="00A556AC" w:rsidRDefault="00576F92" w:rsidP="00A556AC">
      <w:pPr>
        <w:pStyle w:val="a9"/>
        <w:numPr>
          <w:ilvl w:val="0"/>
          <w:numId w:val="16"/>
        </w:numPr>
        <w:ind w:left="0"/>
        <w:rPr>
          <w:b/>
          <w:bCs/>
          <w:sz w:val="24"/>
          <w:szCs w:val="24"/>
        </w:rPr>
      </w:pPr>
      <w:r w:rsidRPr="00A556AC">
        <w:rPr>
          <w:b/>
          <w:bCs/>
          <w:sz w:val="24"/>
          <w:szCs w:val="24"/>
        </w:rPr>
        <w:t>Цели и результаты развития ДОУ.</w:t>
      </w:r>
    </w:p>
    <w:p w:rsidR="00576F92" w:rsidRPr="00A556AC" w:rsidRDefault="00576F92" w:rsidP="00A556AC">
      <w:pPr>
        <w:rPr>
          <w:b/>
          <w:bCs/>
          <w:sz w:val="24"/>
          <w:szCs w:val="24"/>
        </w:rPr>
      </w:pPr>
    </w:p>
    <w:p w:rsidR="00576F92" w:rsidRPr="00A556AC" w:rsidRDefault="000F5FF2" w:rsidP="00A556AC">
      <w:pPr>
        <w:rPr>
          <w:b/>
          <w:bCs/>
          <w:sz w:val="24"/>
          <w:szCs w:val="24"/>
        </w:rPr>
      </w:pPr>
      <w:r w:rsidRPr="00A556AC">
        <w:rPr>
          <w:b/>
          <w:bCs/>
          <w:sz w:val="24"/>
          <w:szCs w:val="24"/>
        </w:rPr>
        <w:t>Цели и годовые задачи на 2011-2012</w:t>
      </w:r>
      <w:r w:rsidR="00576F92" w:rsidRPr="00A556AC">
        <w:rPr>
          <w:b/>
          <w:bCs/>
          <w:sz w:val="24"/>
          <w:szCs w:val="24"/>
        </w:rPr>
        <w:t xml:space="preserve"> учебный год.  </w:t>
      </w:r>
    </w:p>
    <w:p w:rsidR="00576F92" w:rsidRPr="00A556AC" w:rsidRDefault="00576F92" w:rsidP="00A556AC">
      <w:pPr>
        <w:rPr>
          <w:b/>
          <w:bCs/>
          <w:sz w:val="24"/>
          <w:szCs w:val="24"/>
        </w:rPr>
      </w:pP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b/>
          <w:bCs/>
          <w:sz w:val="24"/>
          <w:szCs w:val="24"/>
        </w:rPr>
        <w:t>Цель:</w:t>
      </w:r>
      <w:r w:rsidR="000F5FF2" w:rsidRPr="00A556AC">
        <w:rPr>
          <w:sz w:val="24"/>
          <w:szCs w:val="24"/>
        </w:rPr>
        <w:t xml:space="preserve"> понизить в этом году  заболеваемость   воспитанников и повысить функционирование ДОУ</w:t>
      </w:r>
    </w:p>
    <w:p w:rsidR="00576F92" w:rsidRPr="00A556AC" w:rsidRDefault="00576F92" w:rsidP="00A556AC">
      <w:pPr>
        <w:rPr>
          <w:sz w:val="24"/>
          <w:szCs w:val="24"/>
        </w:rPr>
      </w:pPr>
    </w:p>
    <w:p w:rsidR="00576F92" w:rsidRPr="00A556AC" w:rsidRDefault="00576F92" w:rsidP="00A556AC">
      <w:pPr>
        <w:rPr>
          <w:b/>
          <w:bCs/>
          <w:sz w:val="24"/>
          <w:szCs w:val="24"/>
        </w:rPr>
      </w:pPr>
      <w:r w:rsidRPr="00A556AC">
        <w:rPr>
          <w:b/>
          <w:bCs/>
          <w:sz w:val="24"/>
          <w:szCs w:val="24"/>
        </w:rPr>
        <w:t>Задачи:</w:t>
      </w:r>
    </w:p>
    <w:p w:rsidR="007A3B09" w:rsidRPr="00A556AC" w:rsidRDefault="000916A7" w:rsidP="00A556AC">
      <w:pPr>
        <w:pStyle w:val="a9"/>
        <w:numPr>
          <w:ilvl w:val="1"/>
          <w:numId w:val="2"/>
        </w:numPr>
        <w:snapToGrid w:val="0"/>
        <w:ind w:left="0"/>
        <w:rPr>
          <w:sz w:val="24"/>
          <w:szCs w:val="24"/>
        </w:rPr>
      </w:pPr>
      <w:r w:rsidRPr="00A556AC">
        <w:rPr>
          <w:sz w:val="24"/>
          <w:szCs w:val="24"/>
        </w:rPr>
        <w:t xml:space="preserve">Укрепить здоровье воспитанников и создать необходимые условия для их физического развития; внедрить в </w:t>
      </w:r>
      <w:proofErr w:type="spellStart"/>
      <w:r w:rsidRPr="00A556AC">
        <w:rPr>
          <w:sz w:val="24"/>
          <w:szCs w:val="24"/>
        </w:rPr>
        <w:t>воспитательно</w:t>
      </w:r>
      <w:proofErr w:type="spellEnd"/>
      <w:r w:rsidRPr="00A556AC">
        <w:rPr>
          <w:sz w:val="24"/>
          <w:szCs w:val="24"/>
        </w:rPr>
        <w:t xml:space="preserve">-образовательный процесс </w:t>
      </w:r>
      <w:proofErr w:type="spellStart"/>
      <w:r w:rsidRPr="00A556AC">
        <w:rPr>
          <w:sz w:val="24"/>
          <w:szCs w:val="24"/>
        </w:rPr>
        <w:t>здоровьесберегающие</w:t>
      </w:r>
      <w:proofErr w:type="spellEnd"/>
      <w:r w:rsidRPr="00A556AC">
        <w:rPr>
          <w:sz w:val="24"/>
          <w:szCs w:val="24"/>
        </w:rPr>
        <w:t xml:space="preserve"> компоненты, направленные на сн</w:t>
      </w:r>
      <w:r w:rsidR="00CD1A84" w:rsidRPr="00A556AC">
        <w:rPr>
          <w:sz w:val="24"/>
          <w:szCs w:val="24"/>
        </w:rPr>
        <w:t>ижение заболеваемости.</w:t>
      </w:r>
    </w:p>
    <w:p w:rsidR="00847A83" w:rsidRDefault="00847A83" w:rsidP="00A556AC">
      <w:pPr>
        <w:tabs>
          <w:tab w:val="left" w:pos="1440"/>
        </w:tabs>
        <w:rPr>
          <w:b/>
          <w:bCs/>
          <w:sz w:val="24"/>
          <w:szCs w:val="24"/>
        </w:rPr>
      </w:pPr>
    </w:p>
    <w:p w:rsidR="007A3B09" w:rsidRPr="00A556AC" w:rsidRDefault="007A3B09" w:rsidP="00A556AC">
      <w:pPr>
        <w:tabs>
          <w:tab w:val="left" w:pos="1440"/>
        </w:tabs>
        <w:rPr>
          <w:b/>
          <w:bCs/>
          <w:sz w:val="24"/>
          <w:szCs w:val="24"/>
        </w:rPr>
      </w:pPr>
      <w:r w:rsidRPr="00A556AC">
        <w:rPr>
          <w:b/>
          <w:bCs/>
          <w:sz w:val="24"/>
          <w:szCs w:val="24"/>
        </w:rPr>
        <w:t>Здоровье сбережение воспитанников.</w:t>
      </w:r>
    </w:p>
    <w:p w:rsidR="00847A83" w:rsidRDefault="00CD1A84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 xml:space="preserve">                            </w:t>
      </w:r>
    </w:p>
    <w:p w:rsidR="007A3B09" w:rsidRPr="00A556AC" w:rsidRDefault="00CD1A84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 xml:space="preserve"> Распределение по группам здоровья за три учебных года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77"/>
        <w:gridCol w:w="2778"/>
        <w:gridCol w:w="2777"/>
        <w:gridCol w:w="2441"/>
      </w:tblGrid>
      <w:tr w:rsidR="007A3B09" w:rsidRPr="00A556AC" w:rsidTr="00847A83">
        <w:tc>
          <w:tcPr>
            <w:tcW w:w="27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A3B09" w:rsidRPr="00A556AC" w:rsidRDefault="007A3B09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lastRenderedPageBreak/>
              <w:t>Учебный год</w:t>
            </w:r>
          </w:p>
        </w:tc>
        <w:tc>
          <w:tcPr>
            <w:tcW w:w="27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A3B09" w:rsidRPr="00A556AC" w:rsidRDefault="007A3B09" w:rsidP="00A556AC">
            <w:pPr>
              <w:pStyle w:val="a6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I</w:t>
            </w:r>
          </w:p>
        </w:tc>
        <w:tc>
          <w:tcPr>
            <w:tcW w:w="27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A3B09" w:rsidRPr="00A556AC" w:rsidRDefault="007A3B09" w:rsidP="00A556AC">
            <w:pPr>
              <w:pStyle w:val="a6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II</w:t>
            </w:r>
          </w:p>
        </w:tc>
        <w:tc>
          <w:tcPr>
            <w:tcW w:w="24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A3B09" w:rsidRPr="00A556AC" w:rsidRDefault="007A3B09" w:rsidP="00A556AC">
            <w:pPr>
              <w:pStyle w:val="a6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III</w:t>
            </w:r>
          </w:p>
        </w:tc>
      </w:tr>
      <w:tr w:rsidR="007A3B09" w:rsidRPr="00A556AC" w:rsidTr="00847A83">
        <w:tc>
          <w:tcPr>
            <w:tcW w:w="2777" w:type="dxa"/>
            <w:tcBorders>
              <w:left w:val="single" w:sz="1" w:space="0" w:color="000000"/>
              <w:bottom w:val="single" w:sz="1" w:space="0" w:color="000000"/>
            </w:tcBorders>
          </w:tcPr>
          <w:p w:rsidR="007A3B09" w:rsidRPr="00A556AC" w:rsidRDefault="007A3B09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2009-2010 </w:t>
            </w:r>
            <w:proofErr w:type="spellStart"/>
            <w:r w:rsidRPr="00A556AC">
              <w:rPr>
                <w:sz w:val="24"/>
                <w:szCs w:val="24"/>
              </w:rPr>
              <w:t>уч</w:t>
            </w:r>
            <w:proofErr w:type="gramStart"/>
            <w:r w:rsidRPr="00A556AC">
              <w:rPr>
                <w:sz w:val="24"/>
                <w:szCs w:val="24"/>
              </w:rPr>
              <w:t>.г</w:t>
            </w:r>
            <w:proofErr w:type="gramEnd"/>
            <w:r w:rsidRPr="00A556AC">
              <w:rPr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2778" w:type="dxa"/>
            <w:tcBorders>
              <w:left w:val="single" w:sz="1" w:space="0" w:color="000000"/>
              <w:bottom w:val="single" w:sz="1" w:space="0" w:color="000000"/>
            </w:tcBorders>
          </w:tcPr>
          <w:p w:rsidR="007A3B09" w:rsidRPr="00A556AC" w:rsidRDefault="007A3B09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17</w:t>
            </w:r>
          </w:p>
        </w:tc>
        <w:tc>
          <w:tcPr>
            <w:tcW w:w="2777" w:type="dxa"/>
            <w:tcBorders>
              <w:left w:val="single" w:sz="1" w:space="0" w:color="000000"/>
              <w:bottom w:val="single" w:sz="1" w:space="0" w:color="000000"/>
            </w:tcBorders>
          </w:tcPr>
          <w:p w:rsidR="007A3B09" w:rsidRPr="00A556AC" w:rsidRDefault="007A3B09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39</w:t>
            </w:r>
          </w:p>
        </w:tc>
        <w:tc>
          <w:tcPr>
            <w:tcW w:w="244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A3B09" w:rsidRPr="00A556AC" w:rsidRDefault="007A3B09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4</w:t>
            </w:r>
          </w:p>
        </w:tc>
      </w:tr>
      <w:tr w:rsidR="007A3B09" w:rsidRPr="00A556AC" w:rsidTr="00847A83">
        <w:tc>
          <w:tcPr>
            <w:tcW w:w="2777" w:type="dxa"/>
            <w:tcBorders>
              <w:left w:val="single" w:sz="1" w:space="0" w:color="000000"/>
              <w:bottom w:val="single" w:sz="1" w:space="0" w:color="000000"/>
            </w:tcBorders>
          </w:tcPr>
          <w:p w:rsidR="007A3B09" w:rsidRPr="00A556AC" w:rsidRDefault="007A3B09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2010-2011 уч. год</w:t>
            </w:r>
          </w:p>
        </w:tc>
        <w:tc>
          <w:tcPr>
            <w:tcW w:w="2778" w:type="dxa"/>
            <w:tcBorders>
              <w:left w:val="single" w:sz="1" w:space="0" w:color="000000"/>
              <w:bottom w:val="single" w:sz="1" w:space="0" w:color="000000"/>
            </w:tcBorders>
          </w:tcPr>
          <w:p w:rsidR="007A3B09" w:rsidRPr="00A556AC" w:rsidRDefault="007A3B09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16</w:t>
            </w:r>
          </w:p>
        </w:tc>
        <w:tc>
          <w:tcPr>
            <w:tcW w:w="2777" w:type="dxa"/>
            <w:tcBorders>
              <w:left w:val="single" w:sz="1" w:space="0" w:color="000000"/>
              <w:bottom w:val="single" w:sz="1" w:space="0" w:color="000000"/>
            </w:tcBorders>
          </w:tcPr>
          <w:p w:rsidR="007A3B09" w:rsidRPr="00A556AC" w:rsidRDefault="007A3B09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38</w:t>
            </w:r>
          </w:p>
        </w:tc>
        <w:tc>
          <w:tcPr>
            <w:tcW w:w="244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A3B09" w:rsidRPr="00A556AC" w:rsidRDefault="007A3B09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3</w:t>
            </w:r>
          </w:p>
        </w:tc>
      </w:tr>
      <w:tr w:rsidR="007A3B09" w:rsidRPr="00A556AC" w:rsidTr="00847A83">
        <w:tc>
          <w:tcPr>
            <w:tcW w:w="2777" w:type="dxa"/>
            <w:tcBorders>
              <w:left w:val="single" w:sz="1" w:space="0" w:color="000000"/>
              <w:bottom w:val="single" w:sz="1" w:space="0" w:color="000000"/>
            </w:tcBorders>
          </w:tcPr>
          <w:p w:rsidR="007A3B09" w:rsidRPr="00A556AC" w:rsidRDefault="007A3B09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2011-2012 уч. год</w:t>
            </w:r>
          </w:p>
        </w:tc>
        <w:tc>
          <w:tcPr>
            <w:tcW w:w="2778" w:type="dxa"/>
            <w:tcBorders>
              <w:left w:val="single" w:sz="1" w:space="0" w:color="000000"/>
              <w:bottom w:val="single" w:sz="1" w:space="0" w:color="000000"/>
            </w:tcBorders>
          </w:tcPr>
          <w:p w:rsidR="007A3B09" w:rsidRPr="00A556AC" w:rsidRDefault="007A3B09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15</w:t>
            </w:r>
          </w:p>
        </w:tc>
        <w:tc>
          <w:tcPr>
            <w:tcW w:w="2777" w:type="dxa"/>
            <w:tcBorders>
              <w:left w:val="single" w:sz="1" w:space="0" w:color="000000"/>
              <w:bottom w:val="single" w:sz="1" w:space="0" w:color="000000"/>
            </w:tcBorders>
          </w:tcPr>
          <w:p w:rsidR="007A3B09" w:rsidRPr="00A556AC" w:rsidRDefault="007A3B09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39</w:t>
            </w:r>
          </w:p>
        </w:tc>
        <w:tc>
          <w:tcPr>
            <w:tcW w:w="244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A3B09" w:rsidRPr="00A556AC" w:rsidRDefault="007A3B09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</w:t>
            </w:r>
          </w:p>
        </w:tc>
      </w:tr>
    </w:tbl>
    <w:p w:rsidR="007A3B09" w:rsidRPr="00A556AC" w:rsidRDefault="007A3B09" w:rsidP="00A556AC">
      <w:pPr>
        <w:rPr>
          <w:sz w:val="24"/>
          <w:szCs w:val="24"/>
        </w:rPr>
      </w:pPr>
    </w:p>
    <w:p w:rsidR="007A3B09" w:rsidRPr="00A556AC" w:rsidRDefault="007A3B09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>Количество случаев травматизма:</w:t>
      </w:r>
    </w:p>
    <w:p w:rsidR="007A3B09" w:rsidRPr="00A556AC" w:rsidRDefault="007A3B09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ab/>
        <w:t>За три последних учебных года случаи травматизма среди воспитанников и сотрудников отсутствовали.</w:t>
      </w:r>
    </w:p>
    <w:p w:rsidR="007A3B09" w:rsidRPr="00A556AC" w:rsidRDefault="007A3B09" w:rsidP="00A556AC">
      <w:pPr>
        <w:rPr>
          <w:sz w:val="24"/>
          <w:szCs w:val="24"/>
        </w:rPr>
      </w:pPr>
    </w:p>
    <w:p w:rsidR="007A3B09" w:rsidRPr="00A556AC" w:rsidRDefault="007A3B09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>Меры по охране и укреплению здоровья воспитанников.</w:t>
      </w:r>
    </w:p>
    <w:p w:rsidR="007A3B09" w:rsidRPr="00A556AC" w:rsidRDefault="007A3B09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ab/>
        <w:t>В ДОУ №10 «Малютка» прово</w:t>
      </w:r>
      <w:r w:rsidR="00CD1A84" w:rsidRPr="00A556AC">
        <w:rPr>
          <w:sz w:val="24"/>
          <w:szCs w:val="24"/>
        </w:rPr>
        <w:t>дятся разнообразные мероприятия</w:t>
      </w:r>
      <w:r w:rsidRPr="00A556AC">
        <w:rPr>
          <w:sz w:val="24"/>
          <w:szCs w:val="24"/>
        </w:rPr>
        <w:t>, направленные на  сохранение и укрепление здоровья воспитанников:</w:t>
      </w:r>
    </w:p>
    <w:p w:rsidR="007A3B09" w:rsidRPr="00A556AC" w:rsidRDefault="007A3B09" w:rsidP="00A556AC">
      <w:pPr>
        <w:rPr>
          <w:sz w:val="24"/>
          <w:szCs w:val="24"/>
        </w:rPr>
      </w:pPr>
    </w:p>
    <w:p w:rsidR="007A3B09" w:rsidRPr="00A556AC" w:rsidRDefault="007A3B09" w:rsidP="00A556AC">
      <w:pPr>
        <w:numPr>
          <w:ilvl w:val="0"/>
          <w:numId w:val="6"/>
        </w:numPr>
        <w:tabs>
          <w:tab w:val="left" w:pos="438"/>
          <w:tab w:val="left" w:pos="900"/>
        </w:tabs>
        <w:spacing w:line="200" w:lineRule="atLeast"/>
        <w:ind w:left="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Лечебно – профилактические: дорожки «Здоровья», дыхательная  гимнастика, пальчиковая гимнастика, гимнастика после сна, элементы обширного умывания и пр.</w:t>
      </w:r>
    </w:p>
    <w:p w:rsidR="007A3B09" w:rsidRPr="00A556AC" w:rsidRDefault="007A3B09" w:rsidP="00A556AC">
      <w:pPr>
        <w:spacing w:line="200" w:lineRule="atLeast"/>
        <w:jc w:val="both"/>
        <w:rPr>
          <w:sz w:val="24"/>
          <w:szCs w:val="24"/>
        </w:rPr>
      </w:pPr>
    </w:p>
    <w:p w:rsidR="007A3B09" w:rsidRPr="00A556AC" w:rsidRDefault="007A3B09" w:rsidP="00A556AC">
      <w:pPr>
        <w:numPr>
          <w:ilvl w:val="0"/>
          <w:numId w:val="6"/>
        </w:numPr>
        <w:tabs>
          <w:tab w:val="left" w:pos="438"/>
          <w:tab w:val="left" w:pos="900"/>
        </w:tabs>
        <w:spacing w:line="200" w:lineRule="atLeast"/>
        <w:ind w:left="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Физкультурные занятия.</w:t>
      </w:r>
    </w:p>
    <w:p w:rsidR="007A3B09" w:rsidRPr="00A556AC" w:rsidRDefault="007A3B09" w:rsidP="00A556AC">
      <w:pPr>
        <w:spacing w:line="200" w:lineRule="atLeast"/>
        <w:jc w:val="both"/>
        <w:rPr>
          <w:sz w:val="24"/>
          <w:szCs w:val="24"/>
        </w:rPr>
      </w:pPr>
    </w:p>
    <w:p w:rsidR="007A3B09" w:rsidRPr="00A556AC" w:rsidRDefault="007A3B09" w:rsidP="00A556AC">
      <w:pPr>
        <w:numPr>
          <w:ilvl w:val="0"/>
          <w:numId w:val="6"/>
        </w:numPr>
        <w:tabs>
          <w:tab w:val="left" w:pos="438"/>
          <w:tab w:val="left" w:pos="900"/>
        </w:tabs>
        <w:spacing w:line="200" w:lineRule="atLeast"/>
        <w:ind w:left="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Уроки «</w:t>
      </w:r>
      <w:proofErr w:type="spellStart"/>
      <w:r w:rsidRPr="00A556AC">
        <w:rPr>
          <w:sz w:val="24"/>
          <w:szCs w:val="24"/>
        </w:rPr>
        <w:t>Неболейкина</w:t>
      </w:r>
      <w:proofErr w:type="spellEnd"/>
      <w:r w:rsidRPr="00A556AC">
        <w:rPr>
          <w:sz w:val="24"/>
          <w:szCs w:val="24"/>
        </w:rPr>
        <w:t>» по обучению   детей  основам безопасности и здоровому  образу  жизни в соответствии  с  возрастом детей.</w:t>
      </w:r>
    </w:p>
    <w:p w:rsidR="007A3B09" w:rsidRPr="00A556AC" w:rsidRDefault="007A3B09" w:rsidP="00A556AC">
      <w:pPr>
        <w:spacing w:line="200" w:lineRule="atLeast"/>
        <w:jc w:val="both"/>
        <w:rPr>
          <w:sz w:val="24"/>
          <w:szCs w:val="24"/>
        </w:rPr>
      </w:pPr>
    </w:p>
    <w:p w:rsidR="007A3B09" w:rsidRPr="00A556AC" w:rsidRDefault="007A3B09" w:rsidP="00A556AC">
      <w:pPr>
        <w:numPr>
          <w:ilvl w:val="0"/>
          <w:numId w:val="6"/>
        </w:numPr>
        <w:tabs>
          <w:tab w:val="left" w:pos="438"/>
          <w:tab w:val="left" w:pos="900"/>
        </w:tabs>
        <w:spacing w:line="200" w:lineRule="atLeast"/>
        <w:ind w:left="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Общее и  групповые  родительские  собрания, Дни  открытых дверей, спортивные  праздники и развлечения.</w:t>
      </w:r>
    </w:p>
    <w:p w:rsidR="007A3B09" w:rsidRPr="00A556AC" w:rsidRDefault="007A3B09" w:rsidP="00A556AC">
      <w:pPr>
        <w:spacing w:line="200" w:lineRule="atLeast"/>
        <w:jc w:val="both"/>
        <w:rPr>
          <w:sz w:val="24"/>
          <w:szCs w:val="24"/>
        </w:rPr>
      </w:pPr>
    </w:p>
    <w:p w:rsidR="007A3B09" w:rsidRPr="00A556AC" w:rsidRDefault="007A3B09" w:rsidP="00A556AC">
      <w:pPr>
        <w:numPr>
          <w:ilvl w:val="0"/>
          <w:numId w:val="6"/>
        </w:numPr>
        <w:tabs>
          <w:tab w:val="left" w:pos="438"/>
          <w:tab w:val="left" w:pos="900"/>
        </w:tabs>
        <w:spacing w:line="200" w:lineRule="atLeast"/>
        <w:ind w:left="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Информационно-консультативная  работа, анкетирование,  индивидуальные  беседы  с родителями  воспитанников.</w:t>
      </w:r>
    </w:p>
    <w:p w:rsidR="00CD1A84" w:rsidRPr="00A556AC" w:rsidRDefault="00CD1A84" w:rsidP="00A556AC">
      <w:pPr>
        <w:pStyle w:val="a9"/>
        <w:ind w:left="0"/>
        <w:rPr>
          <w:sz w:val="24"/>
          <w:szCs w:val="24"/>
        </w:rPr>
      </w:pPr>
    </w:p>
    <w:p w:rsidR="00CD1A84" w:rsidRPr="00A556AC" w:rsidRDefault="00CD1A84" w:rsidP="00A556AC">
      <w:pPr>
        <w:numPr>
          <w:ilvl w:val="0"/>
          <w:numId w:val="6"/>
        </w:numPr>
        <w:tabs>
          <w:tab w:val="left" w:pos="438"/>
          <w:tab w:val="left" w:pos="900"/>
        </w:tabs>
        <w:spacing w:line="200" w:lineRule="atLeast"/>
        <w:ind w:left="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Педсоветы и консультации для педагогов</w:t>
      </w:r>
    </w:p>
    <w:p w:rsidR="007A3B09" w:rsidRPr="00A556AC" w:rsidRDefault="007A3B09" w:rsidP="00A556AC">
      <w:pPr>
        <w:pStyle w:val="a9"/>
        <w:tabs>
          <w:tab w:val="left" w:pos="4320"/>
        </w:tabs>
        <w:ind w:left="0"/>
        <w:rPr>
          <w:sz w:val="24"/>
          <w:szCs w:val="24"/>
        </w:rPr>
      </w:pPr>
      <w:r w:rsidRPr="00A556AC">
        <w:rPr>
          <w:sz w:val="24"/>
          <w:szCs w:val="24"/>
        </w:rPr>
        <w:tab/>
      </w:r>
    </w:p>
    <w:p w:rsidR="007A3B09" w:rsidRPr="00A556AC" w:rsidRDefault="00A556AC" w:rsidP="00A556AC">
      <w:pPr>
        <w:tabs>
          <w:tab w:val="left" w:pos="4320"/>
        </w:tabs>
        <w:rPr>
          <w:sz w:val="24"/>
          <w:szCs w:val="24"/>
        </w:rPr>
      </w:pPr>
      <w:r w:rsidRPr="00A556A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709C436" wp14:editId="2CB92875">
            <wp:simplePos x="0" y="0"/>
            <wp:positionH relativeFrom="column">
              <wp:posOffset>257175</wp:posOffset>
            </wp:positionH>
            <wp:positionV relativeFrom="paragraph">
              <wp:posOffset>229235</wp:posOffset>
            </wp:positionV>
            <wp:extent cx="2200275" cy="3143250"/>
            <wp:effectExtent l="0" t="0" r="9525" b="0"/>
            <wp:wrapSquare wrapText="bothSides"/>
            <wp:docPr id="11" name="Рисунок 11" descr="рабочий стол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бочий стол 00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708"/>
                    <a:stretch/>
                  </pic:blipFill>
                  <pic:spPr bwMode="auto">
                    <a:xfrm>
                      <a:off x="0" y="0"/>
                      <a:ext cx="22002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3B09" w:rsidRPr="00A556AC">
        <w:rPr>
          <w:noProof/>
          <w:sz w:val="24"/>
          <w:szCs w:val="24"/>
          <w:lang w:eastAsia="ru-RU"/>
        </w:rPr>
        <w:drawing>
          <wp:inline distT="0" distB="0" distL="0" distR="0" wp14:anchorId="285919CC" wp14:editId="7D3F6872">
            <wp:extent cx="2463329" cy="1847850"/>
            <wp:effectExtent l="0" t="0" r="0" b="0"/>
            <wp:docPr id="14" name="Рисунок 14" descr="E:\Фот-ии к юбилею Ломоносова\IMG_7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-ии к юбилею Ломоносова\IMG_7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73" cy="184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B09" w:rsidRPr="00A556AC">
        <w:rPr>
          <w:noProof/>
          <w:sz w:val="24"/>
          <w:szCs w:val="24"/>
          <w:lang w:eastAsia="ru-RU"/>
        </w:rPr>
        <w:drawing>
          <wp:inline distT="0" distB="0" distL="0" distR="0" wp14:anchorId="0496C63E" wp14:editId="273FF07F">
            <wp:extent cx="1962150" cy="1471614"/>
            <wp:effectExtent l="0" t="0" r="0" b="0"/>
            <wp:docPr id="15" name="Рисунок 15" descr="E:\Фот-ии к юбилею Ломоносова\IMG_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-ии к юбилею Ломоносова\IMG_7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09" w:rsidRPr="00A556AC" w:rsidRDefault="007A3B09" w:rsidP="00A556AC">
      <w:pPr>
        <w:tabs>
          <w:tab w:val="left" w:pos="438"/>
          <w:tab w:val="left" w:pos="900"/>
        </w:tabs>
        <w:spacing w:line="200" w:lineRule="atLeast"/>
        <w:jc w:val="both"/>
        <w:rPr>
          <w:sz w:val="24"/>
          <w:szCs w:val="24"/>
        </w:rPr>
      </w:pPr>
      <w:r w:rsidRPr="00A556AC">
        <w:rPr>
          <w:sz w:val="24"/>
          <w:szCs w:val="24"/>
        </w:rPr>
        <w:br w:type="textWrapping" w:clear="all"/>
      </w:r>
    </w:p>
    <w:p w:rsidR="00576F92" w:rsidRPr="00A556AC" w:rsidRDefault="00576F92" w:rsidP="00A556AC">
      <w:pPr>
        <w:snapToGrid w:val="0"/>
        <w:rPr>
          <w:sz w:val="24"/>
          <w:szCs w:val="24"/>
        </w:rPr>
      </w:pPr>
    </w:p>
    <w:p w:rsidR="00A556AC" w:rsidRDefault="00576F92" w:rsidP="00A556AC">
      <w:pPr>
        <w:snapToGrid w:val="0"/>
        <w:rPr>
          <w:sz w:val="24"/>
          <w:szCs w:val="24"/>
        </w:rPr>
      </w:pPr>
      <w:r w:rsidRPr="00A556AC">
        <w:rPr>
          <w:sz w:val="24"/>
          <w:szCs w:val="24"/>
        </w:rPr>
        <w:tab/>
      </w:r>
    </w:p>
    <w:p w:rsidR="00576F92" w:rsidRPr="00A556AC" w:rsidRDefault="00576F92" w:rsidP="00A556AC">
      <w:pPr>
        <w:snapToGrid w:val="0"/>
        <w:rPr>
          <w:sz w:val="24"/>
          <w:szCs w:val="24"/>
        </w:rPr>
      </w:pPr>
      <w:r w:rsidRPr="00A556AC">
        <w:rPr>
          <w:sz w:val="24"/>
          <w:szCs w:val="24"/>
        </w:rPr>
        <w:lastRenderedPageBreak/>
        <w:t>Сравнительный анализ заболеваемости свидетельствуе</w:t>
      </w:r>
      <w:r w:rsidR="007A3B09" w:rsidRPr="00A556AC">
        <w:rPr>
          <w:sz w:val="24"/>
          <w:szCs w:val="24"/>
        </w:rPr>
        <w:t>т о том</w:t>
      </w:r>
      <w:r w:rsidR="001E59A3" w:rsidRPr="00A556AC">
        <w:rPr>
          <w:sz w:val="24"/>
          <w:szCs w:val="24"/>
        </w:rPr>
        <w:t>,</w:t>
      </w:r>
      <w:r w:rsidR="007A3B09" w:rsidRPr="00A556AC">
        <w:rPr>
          <w:sz w:val="24"/>
          <w:szCs w:val="24"/>
        </w:rPr>
        <w:t xml:space="preserve"> </w:t>
      </w:r>
      <w:r w:rsidR="001E59A3" w:rsidRPr="00A556AC">
        <w:rPr>
          <w:sz w:val="24"/>
          <w:szCs w:val="24"/>
        </w:rPr>
        <w:t>что по сравнению с 2010 годом в 2011 году заболеваемость немного снизилась.</w:t>
      </w:r>
    </w:p>
    <w:p w:rsidR="001E59A3" w:rsidRPr="00A556AC" w:rsidRDefault="001E59A3" w:rsidP="00A556AC">
      <w:pPr>
        <w:snapToGrid w:val="0"/>
        <w:rPr>
          <w:sz w:val="24"/>
          <w:szCs w:val="24"/>
        </w:rPr>
      </w:pPr>
      <w:r w:rsidRPr="00A556AC">
        <w:rPr>
          <w:noProof/>
          <w:sz w:val="24"/>
          <w:szCs w:val="24"/>
          <w:lang w:eastAsia="ru-RU"/>
        </w:rPr>
        <w:drawing>
          <wp:inline distT="0" distB="0" distL="0" distR="0" wp14:anchorId="5AFA05E9" wp14:editId="44C1AA50">
            <wp:extent cx="6152515" cy="2891155"/>
            <wp:effectExtent l="0" t="0" r="19685" b="2349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556AC" w:rsidRDefault="00576F92" w:rsidP="00A556AC">
      <w:pPr>
        <w:tabs>
          <w:tab w:val="left" w:pos="1440"/>
        </w:tabs>
        <w:rPr>
          <w:sz w:val="24"/>
          <w:szCs w:val="24"/>
        </w:rPr>
      </w:pPr>
      <w:r w:rsidRPr="00A556AC">
        <w:rPr>
          <w:sz w:val="24"/>
          <w:szCs w:val="24"/>
        </w:rPr>
        <w:tab/>
      </w:r>
    </w:p>
    <w:p w:rsidR="007A3B09" w:rsidRPr="00A556AC" w:rsidRDefault="00576F92" w:rsidP="00A556AC">
      <w:pPr>
        <w:tabs>
          <w:tab w:val="left" w:pos="1440"/>
        </w:tabs>
        <w:rPr>
          <w:b/>
          <w:bCs/>
          <w:sz w:val="24"/>
          <w:szCs w:val="24"/>
        </w:rPr>
      </w:pPr>
      <w:r w:rsidRPr="00A556AC">
        <w:rPr>
          <w:sz w:val="24"/>
          <w:szCs w:val="24"/>
        </w:rPr>
        <w:t>Поставленная задача была выполнена частично</w:t>
      </w:r>
      <w:r w:rsidR="00AB0480" w:rsidRPr="00A556AC">
        <w:rPr>
          <w:sz w:val="24"/>
          <w:szCs w:val="24"/>
        </w:rPr>
        <w:t xml:space="preserve">, </w:t>
      </w:r>
      <w:r w:rsidR="00554FA3" w:rsidRPr="00A556AC">
        <w:rPr>
          <w:sz w:val="24"/>
          <w:szCs w:val="24"/>
        </w:rPr>
        <w:t xml:space="preserve">  уровень заболеваемости по сравнению с прошлым годом  снизил</w:t>
      </w:r>
      <w:r w:rsidR="00B36740" w:rsidRPr="00A556AC">
        <w:rPr>
          <w:sz w:val="24"/>
          <w:szCs w:val="24"/>
        </w:rPr>
        <w:t>ся, но всё ещё остаётся выше среднего по району</w:t>
      </w:r>
      <w:r w:rsidR="00AB0480" w:rsidRPr="00A556AC">
        <w:rPr>
          <w:sz w:val="24"/>
          <w:szCs w:val="24"/>
        </w:rPr>
        <w:t>. Н</w:t>
      </w:r>
      <w:r w:rsidRPr="00A556AC">
        <w:rPr>
          <w:sz w:val="24"/>
          <w:szCs w:val="24"/>
        </w:rPr>
        <w:t>еобходимо найти пути снижения заболеваемости детей дошкольного возраста.</w:t>
      </w:r>
      <w:r w:rsidR="007A3B09" w:rsidRPr="00A556AC">
        <w:rPr>
          <w:b/>
          <w:bCs/>
          <w:sz w:val="24"/>
          <w:szCs w:val="24"/>
        </w:rPr>
        <w:t xml:space="preserve"> </w:t>
      </w:r>
    </w:p>
    <w:p w:rsidR="007A3B09" w:rsidRPr="00A556AC" w:rsidRDefault="007A3B09" w:rsidP="00A556AC">
      <w:pPr>
        <w:tabs>
          <w:tab w:val="left" w:pos="438"/>
          <w:tab w:val="left" w:pos="900"/>
        </w:tabs>
        <w:spacing w:line="200" w:lineRule="atLeast"/>
        <w:jc w:val="both"/>
        <w:rPr>
          <w:sz w:val="24"/>
          <w:szCs w:val="24"/>
        </w:rPr>
      </w:pPr>
    </w:p>
    <w:p w:rsidR="00576F92" w:rsidRPr="00A556AC" w:rsidRDefault="00576F92" w:rsidP="00A556AC">
      <w:pPr>
        <w:snapToGrid w:val="0"/>
        <w:rPr>
          <w:sz w:val="24"/>
          <w:szCs w:val="24"/>
        </w:rPr>
      </w:pPr>
    </w:p>
    <w:p w:rsidR="00D016DC" w:rsidRPr="00A556AC" w:rsidRDefault="00D016DC" w:rsidP="00A556AC">
      <w:pPr>
        <w:pStyle w:val="a9"/>
        <w:numPr>
          <w:ilvl w:val="1"/>
          <w:numId w:val="2"/>
        </w:numPr>
        <w:ind w:left="0"/>
        <w:rPr>
          <w:sz w:val="24"/>
          <w:szCs w:val="24"/>
        </w:rPr>
      </w:pPr>
      <w:r w:rsidRPr="00A556AC">
        <w:rPr>
          <w:sz w:val="24"/>
          <w:szCs w:val="24"/>
        </w:rPr>
        <w:t>Вторая задача « Формировать у детей представление об обычаях и традициях русского народа через музыкальный фольклор, декоративно – прикладное искусство и устное народное творчество»</w:t>
      </w:r>
    </w:p>
    <w:p w:rsidR="00576F92" w:rsidRPr="00A556AC" w:rsidRDefault="00576F92" w:rsidP="00A556AC">
      <w:pPr>
        <w:pStyle w:val="a9"/>
        <w:ind w:left="0"/>
        <w:rPr>
          <w:sz w:val="24"/>
          <w:szCs w:val="24"/>
        </w:rPr>
      </w:pPr>
      <w:r w:rsidRPr="00A556AC">
        <w:rPr>
          <w:sz w:val="24"/>
          <w:szCs w:val="24"/>
        </w:rPr>
        <w:t>Поставленная задача решалась следующими способами:</w:t>
      </w: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>- был про</w:t>
      </w:r>
      <w:r w:rsidR="00D016DC" w:rsidRPr="00A556AC">
        <w:rPr>
          <w:sz w:val="24"/>
          <w:szCs w:val="24"/>
        </w:rPr>
        <w:t xml:space="preserve">веден педсовет «Обычаи и традиции русского народа»: представлен проект воспитателя </w:t>
      </w:r>
      <w:proofErr w:type="spellStart"/>
      <w:r w:rsidR="00D016DC" w:rsidRPr="00A556AC">
        <w:rPr>
          <w:sz w:val="24"/>
          <w:szCs w:val="24"/>
        </w:rPr>
        <w:t>Губиной</w:t>
      </w:r>
      <w:proofErr w:type="spellEnd"/>
      <w:r w:rsidR="00D016DC" w:rsidRPr="00A556AC">
        <w:rPr>
          <w:sz w:val="24"/>
          <w:szCs w:val="24"/>
        </w:rPr>
        <w:t xml:space="preserve"> Е.А. « Развитие творческих способностей дет</w:t>
      </w:r>
      <w:r w:rsidR="009D158A" w:rsidRPr="00A556AC">
        <w:rPr>
          <w:sz w:val="24"/>
          <w:szCs w:val="24"/>
        </w:rPr>
        <w:t>е</w:t>
      </w:r>
      <w:r w:rsidR="00D016DC" w:rsidRPr="00A556AC">
        <w:rPr>
          <w:sz w:val="24"/>
          <w:szCs w:val="24"/>
        </w:rPr>
        <w:t>й старшего дошкольного возраста через занятия вышиванием</w:t>
      </w:r>
      <w:r w:rsidR="009D158A" w:rsidRPr="00A556AC">
        <w:rPr>
          <w:sz w:val="24"/>
          <w:szCs w:val="24"/>
        </w:rPr>
        <w:t xml:space="preserve"> декоративными швами». Тематический контроль по этой теме. Результаты диагностики показали, что 93% детей подготовительной группы освоили технику вышивания на высоком уровне.</w:t>
      </w:r>
    </w:p>
    <w:p w:rsidR="00576F92" w:rsidRPr="00A556AC" w:rsidRDefault="00CD1A84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>- консультации</w:t>
      </w:r>
      <w:r w:rsidR="00576F92" w:rsidRPr="00A556AC">
        <w:rPr>
          <w:sz w:val="24"/>
          <w:szCs w:val="24"/>
        </w:rPr>
        <w:t xml:space="preserve"> воспита</w:t>
      </w:r>
      <w:r w:rsidR="009D158A" w:rsidRPr="00A556AC">
        <w:rPr>
          <w:sz w:val="24"/>
          <w:szCs w:val="24"/>
        </w:rPr>
        <w:t>телям: «Фольклор в детском саду</w:t>
      </w:r>
      <w:r w:rsidR="00576F92" w:rsidRPr="00A556AC">
        <w:rPr>
          <w:sz w:val="24"/>
          <w:szCs w:val="24"/>
        </w:rPr>
        <w:t>».</w:t>
      </w:r>
      <w:r w:rsidR="00E86819" w:rsidRPr="00A556AC">
        <w:rPr>
          <w:sz w:val="24"/>
          <w:szCs w:val="24"/>
        </w:rPr>
        <w:t xml:space="preserve"> « Коллаж: шаги к творчеству»</w:t>
      </w: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>- консульта</w:t>
      </w:r>
      <w:r w:rsidR="009D158A" w:rsidRPr="00A556AC">
        <w:rPr>
          <w:sz w:val="24"/>
          <w:szCs w:val="24"/>
        </w:rPr>
        <w:t>ции родителям: «</w:t>
      </w:r>
      <w:proofErr w:type="spellStart"/>
      <w:r w:rsidR="009D158A" w:rsidRPr="00A556AC">
        <w:rPr>
          <w:sz w:val="24"/>
          <w:szCs w:val="24"/>
        </w:rPr>
        <w:t>Потешки</w:t>
      </w:r>
      <w:proofErr w:type="spellEnd"/>
      <w:r w:rsidR="009D158A" w:rsidRPr="00A556AC">
        <w:rPr>
          <w:sz w:val="24"/>
          <w:szCs w:val="24"/>
        </w:rPr>
        <w:t>, шутки, прибаутки, влияние сказок на психическое развитие ребёнка</w:t>
      </w:r>
      <w:r w:rsidRPr="00A556AC">
        <w:rPr>
          <w:sz w:val="24"/>
          <w:szCs w:val="24"/>
        </w:rPr>
        <w:t>»</w:t>
      </w:r>
      <w:r w:rsidR="009D158A" w:rsidRPr="00A556AC">
        <w:rPr>
          <w:sz w:val="24"/>
          <w:szCs w:val="24"/>
        </w:rPr>
        <w:t xml:space="preserve">, « Фольклорные праздники в детском саду», </w:t>
      </w:r>
    </w:p>
    <w:p w:rsidR="00E86819" w:rsidRPr="00A556AC" w:rsidRDefault="00E86819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>- мастер класс для педагогов « Русская вышивка. Техники и приёмы», «Валяние – это интересно».</w:t>
      </w: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>- открытые мероприятия: заняти</w:t>
      </w:r>
      <w:r w:rsidR="00E86819" w:rsidRPr="00A556AC">
        <w:rPr>
          <w:sz w:val="24"/>
          <w:szCs w:val="24"/>
        </w:rPr>
        <w:t xml:space="preserve">я « Вышивка в детском саду», Фольклорный праздник </w:t>
      </w:r>
      <w:r w:rsidR="00002856" w:rsidRPr="00A556AC">
        <w:rPr>
          <w:sz w:val="24"/>
          <w:szCs w:val="24"/>
        </w:rPr>
        <w:t xml:space="preserve">« </w:t>
      </w:r>
      <w:proofErr w:type="spellStart"/>
      <w:r w:rsidR="00002856" w:rsidRPr="00A556AC">
        <w:rPr>
          <w:sz w:val="24"/>
          <w:szCs w:val="24"/>
        </w:rPr>
        <w:t>Масленница</w:t>
      </w:r>
      <w:proofErr w:type="spellEnd"/>
      <w:r w:rsidR="00002856" w:rsidRPr="00A556AC">
        <w:rPr>
          <w:sz w:val="24"/>
          <w:szCs w:val="24"/>
        </w:rPr>
        <w:t>», « Праздник русской берёзки», « Рождество Христово»</w:t>
      </w:r>
      <w:r w:rsidR="00E86819" w:rsidRPr="00A556AC">
        <w:rPr>
          <w:sz w:val="24"/>
          <w:szCs w:val="24"/>
        </w:rPr>
        <w:t xml:space="preserve"> </w:t>
      </w: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ab/>
        <w:t xml:space="preserve">Результаты </w:t>
      </w:r>
      <w:r w:rsidR="00002856" w:rsidRPr="00A556AC">
        <w:rPr>
          <w:sz w:val="24"/>
          <w:szCs w:val="24"/>
        </w:rPr>
        <w:t>педагогической диагностики  по музыкальному обучению показали, что уровень развития с высоким и средним развит</w:t>
      </w:r>
      <w:r w:rsidR="000D21F5" w:rsidRPr="00A556AC">
        <w:rPr>
          <w:sz w:val="24"/>
          <w:szCs w:val="24"/>
        </w:rPr>
        <w:t>ием повысился на 7</w:t>
      </w:r>
      <w:r w:rsidR="00002856" w:rsidRPr="00A556AC">
        <w:rPr>
          <w:sz w:val="24"/>
          <w:szCs w:val="24"/>
        </w:rPr>
        <w:t>%</w:t>
      </w: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ab/>
        <w:t xml:space="preserve">К концу года наблюдается положительная динамика в обучении грамоте. Обследование уровня овладения элементами грамоты детей, </w:t>
      </w:r>
      <w:r w:rsidR="00AB6B4F" w:rsidRPr="00A556AC">
        <w:rPr>
          <w:sz w:val="24"/>
          <w:szCs w:val="24"/>
        </w:rPr>
        <w:t xml:space="preserve"> благодаря  дополнительным занятиям по устному народному творчеству</w:t>
      </w:r>
      <w:r w:rsidRPr="00A556AC">
        <w:rPr>
          <w:sz w:val="24"/>
          <w:szCs w:val="24"/>
        </w:rPr>
        <w:t xml:space="preserve"> </w:t>
      </w:r>
      <w:r w:rsidR="00AB0480" w:rsidRPr="00A556AC">
        <w:rPr>
          <w:sz w:val="24"/>
          <w:szCs w:val="24"/>
        </w:rPr>
        <w:t xml:space="preserve"> составил</w:t>
      </w:r>
      <w:r w:rsidRPr="00A556AC">
        <w:rPr>
          <w:sz w:val="24"/>
          <w:szCs w:val="24"/>
        </w:rPr>
        <w:t>78%.</w:t>
      </w:r>
    </w:p>
    <w:p w:rsidR="00576F92" w:rsidRPr="00A556AC" w:rsidRDefault="00CD1A84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 xml:space="preserve">Поставленную задачу выполнили, несмотря на то, что  </w:t>
      </w:r>
      <w:r w:rsidR="00AB6B4F" w:rsidRPr="00A556AC">
        <w:rPr>
          <w:sz w:val="24"/>
          <w:szCs w:val="24"/>
        </w:rPr>
        <w:t xml:space="preserve"> в детс</w:t>
      </w:r>
      <w:r w:rsidR="005D4991" w:rsidRPr="00A556AC">
        <w:rPr>
          <w:sz w:val="24"/>
          <w:szCs w:val="24"/>
        </w:rPr>
        <w:t>ком</w:t>
      </w:r>
      <w:r w:rsidR="0045023F" w:rsidRPr="00A556AC">
        <w:rPr>
          <w:sz w:val="24"/>
          <w:szCs w:val="24"/>
        </w:rPr>
        <w:t xml:space="preserve"> саду нет узких специалистов, только музыкальный руководитель, поэтому упор ставили больше на русский фольклор.</w:t>
      </w:r>
      <w:r w:rsidR="005D4991" w:rsidRPr="00A556AC">
        <w:rPr>
          <w:sz w:val="24"/>
          <w:szCs w:val="24"/>
        </w:rPr>
        <w:t xml:space="preserve"> </w:t>
      </w:r>
    </w:p>
    <w:p w:rsidR="00576F92" w:rsidRPr="00A556AC" w:rsidRDefault="005D4991" w:rsidP="00A556AC">
      <w:pPr>
        <w:pStyle w:val="a9"/>
        <w:numPr>
          <w:ilvl w:val="0"/>
          <w:numId w:val="2"/>
        </w:numPr>
        <w:ind w:left="0"/>
        <w:rPr>
          <w:sz w:val="24"/>
          <w:szCs w:val="24"/>
        </w:rPr>
      </w:pPr>
      <w:r w:rsidRPr="00A556AC">
        <w:rPr>
          <w:sz w:val="24"/>
          <w:szCs w:val="24"/>
        </w:rPr>
        <w:t>Третья задача</w:t>
      </w:r>
      <w:r w:rsidR="00812FB7" w:rsidRPr="00A556AC">
        <w:rPr>
          <w:sz w:val="24"/>
          <w:szCs w:val="24"/>
        </w:rPr>
        <w:t>,</w:t>
      </w:r>
      <w:r w:rsidRPr="00A556AC">
        <w:rPr>
          <w:sz w:val="24"/>
          <w:szCs w:val="24"/>
        </w:rPr>
        <w:t xml:space="preserve"> стоявшая перед коллективом « Продолжить сотрудничество с семьёй с использованием новых интересных форм работы».</w:t>
      </w: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>Для достижения цели были проведены ряд мероприятий:</w:t>
      </w:r>
    </w:p>
    <w:p w:rsidR="00576F92" w:rsidRPr="00A556AC" w:rsidRDefault="005D4991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>- педсовет «Стратегия взаимодействия детского сада и семьи»</w:t>
      </w:r>
    </w:p>
    <w:p w:rsidR="00576F92" w:rsidRPr="00A556AC" w:rsidRDefault="005D4991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>- консультации « Адаптация детей к условиям детского сада», « Т</w:t>
      </w:r>
      <w:r w:rsidR="00812FB7" w:rsidRPr="00A556AC">
        <w:rPr>
          <w:sz w:val="24"/>
          <w:szCs w:val="24"/>
        </w:rPr>
        <w:t>оче</w:t>
      </w:r>
      <w:r w:rsidRPr="00A556AC">
        <w:rPr>
          <w:sz w:val="24"/>
          <w:szCs w:val="24"/>
        </w:rPr>
        <w:t>чный массаж и дыхательная гимнастика», « Влияние семейного воспитания на психическое здоровье дошкольника», « Готов ли ваш ребёнок к школе», «Организация летнего отдыха детей».</w:t>
      </w: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lastRenderedPageBreak/>
        <w:t>- от</w:t>
      </w:r>
      <w:r w:rsidR="00734C67" w:rsidRPr="00A556AC">
        <w:rPr>
          <w:sz w:val="24"/>
          <w:szCs w:val="24"/>
        </w:rPr>
        <w:t>к</w:t>
      </w:r>
      <w:r w:rsidRPr="00A556AC">
        <w:rPr>
          <w:sz w:val="24"/>
          <w:szCs w:val="24"/>
        </w:rPr>
        <w:t>рытые меропр</w:t>
      </w:r>
      <w:r w:rsidR="005D4991" w:rsidRPr="00A556AC">
        <w:rPr>
          <w:sz w:val="24"/>
          <w:szCs w:val="24"/>
        </w:rPr>
        <w:t>иятия: день открытых дверей, открытые занятия</w:t>
      </w:r>
      <w:r w:rsidR="005A49D8" w:rsidRPr="00A556AC">
        <w:rPr>
          <w:sz w:val="24"/>
          <w:szCs w:val="24"/>
        </w:rPr>
        <w:t>, субботники, постройки ледяных фигур зимой, благоустройство игровой площадки, праздники и развлечения с участием родителей, участие в конкурсах и выставках проводимых детским садом и районных.</w:t>
      </w:r>
    </w:p>
    <w:p w:rsidR="00576F92" w:rsidRPr="00A556AC" w:rsidRDefault="005A49D8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>- консультация воспитателям</w:t>
      </w:r>
      <w:r w:rsidR="00576F92" w:rsidRPr="00A556AC">
        <w:rPr>
          <w:sz w:val="24"/>
          <w:szCs w:val="24"/>
        </w:rPr>
        <w:t>: «Социальное самочувствие в семье».</w:t>
      </w: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 xml:space="preserve">- </w:t>
      </w:r>
      <w:r w:rsidR="005D4991" w:rsidRPr="00A556AC">
        <w:rPr>
          <w:sz w:val="24"/>
          <w:szCs w:val="24"/>
        </w:rPr>
        <w:t>работа Родительского комитета.</w:t>
      </w: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 xml:space="preserve"> </w:t>
      </w:r>
    </w:p>
    <w:p w:rsidR="00576F92" w:rsidRPr="00A556AC" w:rsidRDefault="00576F92" w:rsidP="00A556AC">
      <w:pPr>
        <w:rPr>
          <w:b/>
          <w:bCs/>
          <w:sz w:val="24"/>
          <w:szCs w:val="24"/>
        </w:rPr>
      </w:pPr>
      <w:r w:rsidRPr="00A556AC">
        <w:rPr>
          <w:b/>
          <w:bCs/>
          <w:sz w:val="24"/>
          <w:szCs w:val="24"/>
        </w:rPr>
        <w:t>Оценка ст</w:t>
      </w:r>
      <w:r w:rsidR="005A49D8" w:rsidRPr="00A556AC">
        <w:rPr>
          <w:b/>
          <w:bCs/>
          <w:sz w:val="24"/>
          <w:szCs w:val="24"/>
        </w:rPr>
        <w:t>епени достижения годовых задач ДОУ детский сад №10 «Малютка» за 2011-2012</w:t>
      </w:r>
      <w:r w:rsidRPr="00A556AC">
        <w:rPr>
          <w:b/>
          <w:bCs/>
          <w:sz w:val="24"/>
          <w:szCs w:val="24"/>
        </w:rPr>
        <w:t xml:space="preserve"> учебный год:</w:t>
      </w:r>
    </w:p>
    <w:p w:rsidR="008D6FAB" w:rsidRPr="00A556AC" w:rsidRDefault="00576F92" w:rsidP="00A556AC">
      <w:pPr>
        <w:ind w:firstLine="54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 xml:space="preserve"> </w:t>
      </w:r>
      <w:r w:rsidR="008D6FAB" w:rsidRPr="00A556AC">
        <w:rPr>
          <w:sz w:val="24"/>
          <w:szCs w:val="24"/>
        </w:rPr>
        <w:t>Объектом глубокого методического изучения в 2011/12 уч. г. было формирование и развитие основных видов деятельности детей  дошкольного  возраста. Развитие, обучение и воспитание в ДОУ проводилось через игровые, продуктивные, конструктивные, по</w:t>
      </w:r>
      <w:r w:rsidR="008D6FAB" w:rsidRPr="00A556AC">
        <w:rPr>
          <w:sz w:val="24"/>
          <w:szCs w:val="24"/>
        </w:rPr>
        <w:softHyphen/>
        <w:t xml:space="preserve">знавательные, трудовые виды деятельности.  </w:t>
      </w:r>
    </w:p>
    <w:p w:rsidR="008D6FAB" w:rsidRPr="00A556AC" w:rsidRDefault="008D6FAB" w:rsidP="00A556AC">
      <w:pPr>
        <w:ind w:firstLine="54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Благоприятная окружающая среда, доверительные межличностные отношения педагогов,   детей и  родителей создали благоприятную обстановку для усвоения учебного материала.</w:t>
      </w:r>
    </w:p>
    <w:p w:rsidR="008D6FAB" w:rsidRPr="00A556AC" w:rsidRDefault="008D6FAB" w:rsidP="00A556AC">
      <w:pPr>
        <w:ind w:firstLine="54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Практически все занятия в детском саду проходили в игровой, занимательной форме и содержали богатый развивающий материал и обеспечивали комплексное развитие воспитанников.</w:t>
      </w:r>
    </w:p>
    <w:p w:rsidR="00576F92" w:rsidRPr="00A556AC" w:rsidRDefault="008D6FAB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 xml:space="preserve">Систематический мониторинг  </w:t>
      </w:r>
      <w:proofErr w:type="spellStart"/>
      <w:r w:rsidRPr="00A556AC">
        <w:rPr>
          <w:sz w:val="24"/>
          <w:szCs w:val="24"/>
        </w:rPr>
        <w:t>воспитательно</w:t>
      </w:r>
      <w:proofErr w:type="spellEnd"/>
      <w:r w:rsidRPr="00A556AC">
        <w:rPr>
          <w:sz w:val="24"/>
          <w:szCs w:val="24"/>
        </w:rPr>
        <w:t>-образовательной деятельности воспитателей и музыкального руководителя  детского сада позволяет добиваться высоких результатов, подтверждением чему являются  данные систематического анализа выполнения воспитанниками основных разделов</w:t>
      </w: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>Итоги развития детей</w:t>
      </w:r>
      <w:r w:rsidR="0045023F" w:rsidRPr="00A556AC">
        <w:rPr>
          <w:sz w:val="24"/>
          <w:szCs w:val="24"/>
        </w:rPr>
        <w:t xml:space="preserve">, </w:t>
      </w:r>
      <w:r w:rsidRPr="00A556AC">
        <w:rPr>
          <w:sz w:val="24"/>
          <w:szCs w:val="24"/>
        </w:rPr>
        <w:t xml:space="preserve"> во всех видах деятельности</w:t>
      </w:r>
      <w:r w:rsidR="0045023F" w:rsidRPr="00A556AC">
        <w:rPr>
          <w:sz w:val="24"/>
          <w:szCs w:val="24"/>
        </w:rPr>
        <w:t>,</w:t>
      </w:r>
      <w:r w:rsidRPr="00A556AC">
        <w:rPr>
          <w:sz w:val="24"/>
          <w:szCs w:val="24"/>
        </w:rPr>
        <w:t xml:space="preserve"> представленные в таблице, проводят</w:t>
      </w:r>
      <w:r w:rsidR="005A49D8" w:rsidRPr="00A556AC">
        <w:rPr>
          <w:sz w:val="24"/>
          <w:szCs w:val="24"/>
        </w:rPr>
        <w:t>ся воспитателями</w:t>
      </w:r>
      <w:r w:rsidRPr="00A556AC">
        <w:rPr>
          <w:sz w:val="24"/>
          <w:szCs w:val="24"/>
        </w:rPr>
        <w:t xml:space="preserve"> детского сада на конец учебного года.</w:t>
      </w:r>
    </w:p>
    <w:p w:rsidR="00A556AC" w:rsidRDefault="00A556AC" w:rsidP="00A556AC">
      <w:pPr>
        <w:rPr>
          <w:b/>
          <w:sz w:val="24"/>
          <w:szCs w:val="24"/>
        </w:rPr>
      </w:pPr>
    </w:p>
    <w:p w:rsidR="00576F92" w:rsidRPr="00A556AC" w:rsidRDefault="00576F92" w:rsidP="00A556AC">
      <w:pPr>
        <w:rPr>
          <w:b/>
          <w:sz w:val="24"/>
          <w:szCs w:val="24"/>
        </w:rPr>
      </w:pPr>
      <w:r w:rsidRPr="00A556AC">
        <w:rPr>
          <w:b/>
          <w:sz w:val="24"/>
          <w:szCs w:val="24"/>
        </w:rPr>
        <w:t>Мониторинг уровня усвоения общеобразовательной программы за 3 года.</w:t>
      </w:r>
    </w:p>
    <w:p w:rsidR="00576F92" w:rsidRPr="00A556AC" w:rsidRDefault="00576F92" w:rsidP="00A556AC">
      <w:pPr>
        <w:rPr>
          <w:sz w:val="24"/>
          <w:szCs w:val="24"/>
        </w:rPr>
      </w:pPr>
    </w:p>
    <w:p w:rsidR="00576F92" w:rsidRPr="00A556AC" w:rsidRDefault="00576F92" w:rsidP="00A556AC">
      <w:pPr>
        <w:rPr>
          <w:b/>
          <w:sz w:val="24"/>
          <w:szCs w:val="24"/>
        </w:rPr>
      </w:pPr>
      <w:r w:rsidRPr="00A556AC">
        <w:rPr>
          <w:b/>
          <w:sz w:val="24"/>
          <w:szCs w:val="24"/>
        </w:rPr>
        <w:t>1. Дети дошкольного возраста от 3 до 7 лет.</w:t>
      </w:r>
    </w:p>
    <w:p w:rsidR="00576F92" w:rsidRPr="00A556AC" w:rsidRDefault="00576F92" w:rsidP="00A556AC">
      <w:pPr>
        <w:rPr>
          <w:b/>
          <w:sz w:val="24"/>
          <w:szCs w:val="24"/>
        </w:rPr>
      </w:pPr>
    </w:p>
    <w:tbl>
      <w:tblPr>
        <w:tblW w:w="0" w:type="auto"/>
        <w:tblInd w:w="-45" w:type="dxa"/>
        <w:tblLayout w:type="fixed"/>
        <w:tblLook w:val="0000" w:firstRow="0" w:lastRow="0" w:firstColumn="0" w:lastColumn="0" w:noHBand="0" w:noVBand="0"/>
      </w:tblPr>
      <w:tblGrid>
        <w:gridCol w:w="636"/>
        <w:gridCol w:w="2599"/>
        <w:gridCol w:w="1169"/>
        <w:gridCol w:w="1347"/>
        <w:gridCol w:w="1169"/>
        <w:gridCol w:w="1347"/>
        <w:gridCol w:w="1169"/>
        <w:gridCol w:w="1437"/>
      </w:tblGrid>
      <w:tr w:rsidR="00576F92" w:rsidRPr="00A556AC" w:rsidTr="000D21F5">
        <w:trPr>
          <w:cantSplit/>
          <w:trHeight w:hRule="exact" w:val="286"/>
        </w:trPr>
        <w:tc>
          <w:tcPr>
            <w:tcW w:w="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№</w:t>
            </w:r>
          </w:p>
        </w:tc>
        <w:tc>
          <w:tcPr>
            <w:tcW w:w="2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Критерии оценки</w:t>
            </w:r>
          </w:p>
        </w:tc>
        <w:tc>
          <w:tcPr>
            <w:tcW w:w="2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4A539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2009-2010</w:t>
            </w:r>
          </w:p>
        </w:tc>
        <w:tc>
          <w:tcPr>
            <w:tcW w:w="2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4A539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2010-2011</w:t>
            </w:r>
          </w:p>
        </w:tc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4A539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2011-2012</w:t>
            </w:r>
          </w:p>
        </w:tc>
      </w:tr>
      <w:tr w:rsidR="00576F92" w:rsidRPr="00A556AC" w:rsidTr="000D21F5">
        <w:trPr>
          <w:cantSplit/>
        </w:trPr>
        <w:tc>
          <w:tcPr>
            <w:tcW w:w="6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rPr>
                <w:sz w:val="24"/>
                <w:szCs w:val="24"/>
              </w:rPr>
            </w:pPr>
          </w:p>
        </w:tc>
        <w:tc>
          <w:tcPr>
            <w:tcW w:w="25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rPr>
                <w:sz w:val="24"/>
                <w:szCs w:val="24"/>
              </w:rPr>
            </w:pP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Высокий </w:t>
            </w:r>
            <w:r w:rsidR="00C925D6" w:rsidRPr="00A556AC">
              <w:rPr>
                <w:sz w:val="24"/>
                <w:szCs w:val="24"/>
              </w:rPr>
              <w:t>%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:rsidR="00C925D6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Средний </w:t>
            </w:r>
          </w:p>
          <w:p w:rsidR="00576F92" w:rsidRPr="00A556AC" w:rsidRDefault="00C925D6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%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Высокий</w:t>
            </w:r>
            <w:r w:rsidR="00C925D6" w:rsidRPr="00A556AC">
              <w:rPr>
                <w:sz w:val="24"/>
                <w:szCs w:val="24"/>
              </w:rPr>
              <w:t>%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:rsidR="00C925D6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Средний</w:t>
            </w:r>
          </w:p>
          <w:p w:rsidR="00576F92" w:rsidRPr="00A556AC" w:rsidRDefault="00C925D6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%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Высокий</w:t>
            </w:r>
            <w:r w:rsidR="00C925D6" w:rsidRPr="00A556AC">
              <w:rPr>
                <w:sz w:val="24"/>
                <w:szCs w:val="24"/>
              </w:rPr>
              <w:t>%</w:t>
            </w:r>
          </w:p>
        </w:tc>
        <w:tc>
          <w:tcPr>
            <w:tcW w:w="1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5D6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Средний</w:t>
            </w:r>
          </w:p>
          <w:p w:rsidR="00576F92" w:rsidRPr="00A556AC" w:rsidRDefault="00C925D6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%</w:t>
            </w:r>
          </w:p>
        </w:tc>
      </w:tr>
      <w:tr w:rsidR="00576F92" w:rsidRPr="00A556AC" w:rsidTr="000D21F5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</w:t>
            </w: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Игровая деятельность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18,4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60,6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20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61,3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C925D6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20</w:t>
            </w:r>
          </w:p>
        </w:tc>
        <w:tc>
          <w:tcPr>
            <w:tcW w:w="1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C925D6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76,3</w:t>
            </w:r>
          </w:p>
        </w:tc>
      </w:tr>
      <w:tr w:rsidR="00576F92" w:rsidRPr="00A556AC" w:rsidTr="000D21F5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</w:t>
            </w: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15,9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59,5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16,1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58,3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C925D6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34,5</w:t>
            </w:r>
          </w:p>
        </w:tc>
        <w:tc>
          <w:tcPr>
            <w:tcW w:w="1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C925D6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56,3</w:t>
            </w:r>
          </w:p>
        </w:tc>
      </w:tr>
      <w:tr w:rsidR="00576F92" w:rsidRPr="00A556AC" w:rsidTr="000D21F5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3</w:t>
            </w: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C925D6" w:rsidP="00A556AC">
            <w:pPr>
              <w:snapToGrid w:val="0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Художественно – эстетическое воспитание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1D72D1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3,2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60,3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1D72D1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4,6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56,1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C925D6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5,4</w:t>
            </w:r>
          </w:p>
        </w:tc>
        <w:tc>
          <w:tcPr>
            <w:tcW w:w="1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C925D6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89</w:t>
            </w:r>
          </w:p>
        </w:tc>
      </w:tr>
      <w:tr w:rsidR="00576F92" w:rsidRPr="00A556AC" w:rsidTr="000D21F5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4</w:t>
            </w: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18,1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61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24,2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56,7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31</w:t>
            </w:r>
          </w:p>
        </w:tc>
        <w:tc>
          <w:tcPr>
            <w:tcW w:w="1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50,6</w:t>
            </w:r>
          </w:p>
        </w:tc>
      </w:tr>
      <w:tr w:rsidR="00576F92" w:rsidRPr="00A556AC" w:rsidTr="000D21F5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C925D6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5</w:t>
            </w: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Элементарные математические представления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18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61,7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18,3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57,2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C925D6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29</w:t>
            </w:r>
          </w:p>
        </w:tc>
        <w:tc>
          <w:tcPr>
            <w:tcW w:w="1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C925D6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63,6</w:t>
            </w:r>
          </w:p>
        </w:tc>
      </w:tr>
      <w:tr w:rsidR="00576F92" w:rsidRPr="00A556AC" w:rsidTr="000D21F5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C925D6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6</w:t>
            </w: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C925D6" w:rsidP="00A556AC">
            <w:pPr>
              <w:snapToGrid w:val="0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Ребёнок и окружающий мир,  предметное окружение, экологическое воспитание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1D72D1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9.2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60,3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1D72D1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12</w:t>
            </w:r>
            <w:r w:rsidR="00576F92" w:rsidRPr="00A556AC">
              <w:rPr>
                <w:sz w:val="24"/>
                <w:szCs w:val="24"/>
              </w:rPr>
              <w:t>,6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56,5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1D72D1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10,9</w:t>
            </w:r>
          </w:p>
        </w:tc>
        <w:tc>
          <w:tcPr>
            <w:tcW w:w="1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1D72D1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70,9</w:t>
            </w:r>
          </w:p>
        </w:tc>
      </w:tr>
      <w:tr w:rsidR="00576F92" w:rsidRPr="00A556AC" w:rsidTr="000D21F5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1D72D1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7.</w:t>
            </w: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1D72D1" w:rsidP="00A556AC">
            <w:pPr>
              <w:snapToGrid w:val="0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Культурно – гигиенические навыки и трудовое воспитание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18,3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60,6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21,7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59,4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1D72D1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36,4</w:t>
            </w:r>
          </w:p>
        </w:tc>
        <w:tc>
          <w:tcPr>
            <w:tcW w:w="1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1D72D1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63,6</w:t>
            </w:r>
          </w:p>
        </w:tc>
      </w:tr>
      <w:tr w:rsidR="00576F92" w:rsidRPr="00A556AC" w:rsidTr="000D21F5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1D72D1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8.</w:t>
            </w: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Физическая подготовленность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15,2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58,4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1D72D1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</w:t>
            </w:r>
            <w:r w:rsidR="00576F92" w:rsidRPr="00A556AC">
              <w:rPr>
                <w:sz w:val="24"/>
                <w:szCs w:val="24"/>
              </w:rPr>
              <w:t>7,5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57,4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1D72D1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36,9</w:t>
            </w:r>
          </w:p>
        </w:tc>
        <w:tc>
          <w:tcPr>
            <w:tcW w:w="1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53,4</w:t>
            </w:r>
          </w:p>
        </w:tc>
      </w:tr>
      <w:tr w:rsidR="00576F92" w:rsidRPr="00A556AC" w:rsidTr="000D21F5">
        <w:tc>
          <w:tcPr>
            <w:tcW w:w="323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Всего</w:t>
            </w:r>
            <w:proofErr w:type="gramStart"/>
            <w:r w:rsidRPr="00A556AC">
              <w:rPr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1D72D1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14,5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AE7423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60,3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AE7423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18,1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57,8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AE7423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25,5</w:t>
            </w:r>
          </w:p>
        </w:tc>
        <w:tc>
          <w:tcPr>
            <w:tcW w:w="1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AE7423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65,4</w:t>
            </w:r>
          </w:p>
        </w:tc>
      </w:tr>
    </w:tbl>
    <w:p w:rsidR="00576F92" w:rsidRPr="00A556AC" w:rsidRDefault="00576F92" w:rsidP="00A556AC">
      <w:pPr>
        <w:rPr>
          <w:sz w:val="24"/>
          <w:szCs w:val="24"/>
        </w:rPr>
      </w:pP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lastRenderedPageBreak/>
        <w:t xml:space="preserve">  По результатам мониторинга за 3 года выявлена положительная динамика усвоения общеобразовате</w:t>
      </w:r>
      <w:r w:rsidR="004A5399" w:rsidRPr="00A556AC">
        <w:rPr>
          <w:sz w:val="24"/>
          <w:szCs w:val="24"/>
        </w:rPr>
        <w:t>льной программы</w:t>
      </w:r>
      <w:r w:rsidRPr="00A556AC">
        <w:rPr>
          <w:sz w:val="24"/>
          <w:szCs w:val="24"/>
        </w:rPr>
        <w:t>, в</w:t>
      </w:r>
      <w:r w:rsidR="00AE7423" w:rsidRPr="00A556AC">
        <w:rPr>
          <w:sz w:val="24"/>
          <w:szCs w:val="24"/>
        </w:rPr>
        <w:t>ысокий уровень  повысился на  7</w:t>
      </w:r>
      <w:r w:rsidRPr="00A556AC">
        <w:rPr>
          <w:sz w:val="24"/>
          <w:szCs w:val="24"/>
        </w:rPr>
        <w:t>%.</w:t>
      </w:r>
    </w:p>
    <w:p w:rsidR="008D6FAB" w:rsidRPr="00A556AC" w:rsidRDefault="008D6FAB" w:rsidP="00A556AC">
      <w:pPr>
        <w:jc w:val="both"/>
        <w:rPr>
          <w:sz w:val="24"/>
          <w:szCs w:val="24"/>
        </w:rPr>
      </w:pPr>
      <w:r w:rsidRPr="00A556AC">
        <w:rPr>
          <w:sz w:val="24"/>
          <w:szCs w:val="24"/>
        </w:rPr>
        <w:t xml:space="preserve">Подводя итоги выполнения образовательной программы можно утвердительно сказать, что базисный уровень развития детей педагогами ДОУ обеспечивается, но, безусловно, одной из актуальных проблем остается программа индивидуализации </w:t>
      </w:r>
      <w:proofErr w:type="spellStart"/>
      <w:r w:rsidRPr="00A556AC">
        <w:rPr>
          <w:sz w:val="24"/>
          <w:szCs w:val="24"/>
        </w:rPr>
        <w:t>воспитательно</w:t>
      </w:r>
      <w:proofErr w:type="spellEnd"/>
      <w:r w:rsidRPr="00A556AC">
        <w:rPr>
          <w:sz w:val="24"/>
          <w:szCs w:val="24"/>
        </w:rPr>
        <w:t>-образовательного процесса. Решение ее предполагается за счет:</w:t>
      </w:r>
    </w:p>
    <w:p w:rsidR="008D6FAB" w:rsidRPr="00A556AC" w:rsidRDefault="008D6FAB" w:rsidP="00A556AC">
      <w:pPr>
        <w:ind w:firstLine="54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- проектирования индивидуальных образовательных маршрутов</w:t>
      </w:r>
    </w:p>
    <w:p w:rsidR="008D6FAB" w:rsidRPr="00A556AC" w:rsidRDefault="00812FB7" w:rsidP="00A556AC">
      <w:pPr>
        <w:ind w:firstLine="54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-  внедрение</w:t>
      </w:r>
      <w:r w:rsidR="008D6FAB" w:rsidRPr="00A556AC">
        <w:rPr>
          <w:sz w:val="24"/>
          <w:szCs w:val="24"/>
        </w:rPr>
        <w:t xml:space="preserve"> новых технологий.</w:t>
      </w:r>
    </w:p>
    <w:p w:rsidR="008D6FAB" w:rsidRPr="00A556AC" w:rsidRDefault="008D6FAB" w:rsidP="00A556AC">
      <w:pPr>
        <w:ind w:firstLine="54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Чрезвычайно важным результатом учебно-воспитательной работы в МДОУ является урове</w:t>
      </w:r>
      <w:r w:rsidR="00812FB7" w:rsidRPr="00A556AC">
        <w:rPr>
          <w:sz w:val="24"/>
          <w:szCs w:val="24"/>
        </w:rPr>
        <w:t>нь подготовки детей к школе. На</w:t>
      </w:r>
      <w:r w:rsidRPr="00A556AC">
        <w:rPr>
          <w:sz w:val="24"/>
          <w:szCs w:val="24"/>
        </w:rPr>
        <w:t>конец 2011-2012 учебного года обследование показало, что дети идут в школу хорошо подготовленными. У них развита познавательная активность, любознательность, стремление к самостоятельности, познанию и размышлению. У детей имеется объем и запас знаний об окружающем мире,  они полно и точно называют признаки предметов и явлений, располагают определенным багажом обобщенных представлений. Дети умеют доказывать, обосновывать способы и результаты сравнения, сопоставления, используют знаковые обобщения и оперируют ими при вычислениях, пользуются простыми алгоритмами. Знают геометрические фигуры, их свойства, умеют классифицировать по заданному признаку, ориентируются в пространстве и времени, хорошо понимают структуру задачи. Проявляют активный интерес к интеллектуальным играм. Выпускники владеют навыками моно- и диалогической речи. Умеют подбирать синонимы, антонимы, родственные слова.</w:t>
      </w:r>
    </w:p>
    <w:p w:rsidR="00FB3F2A" w:rsidRPr="00A556AC" w:rsidRDefault="008D6FAB" w:rsidP="00A556AC">
      <w:pPr>
        <w:ind w:firstLine="54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Анализируя  мотивационную готовность детей к школьно</w:t>
      </w:r>
      <w:r w:rsidR="00951BE6" w:rsidRPr="00A556AC">
        <w:rPr>
          <w:sz w:val="24"/>
          <w:szCs w:val="24"/>
        </w:rPr>
        <w:t>му обучению, можно отметить, что 63% детей имеют высокий уровень</w:t>
      </w:r>
      <w:r w:rsidR="00FB3F2A" w:rsidRPr="00A556AC">
        <w:rPr>
          <w:sz w:val="24"/>
          <w:szCs w:val="24"/>
        </w:rPr>
        <w:t xml:space="preserve"> мотивационной готовности к обучению, средний уровень у 24 % детей, низкий 13% детей, так как в группе находились 2 ребёнка с ЗПР. Подготовка детей к школьному обучению осуществляется на основе преемственности в системе дошкольного и начального школьного образования.</w:t>
      </w:r>
    </w:p>
    <w:p w:rsidR="00951BE6" w:rsidRPr="00A556AC" w:rsidRDefault="00951BE6" w:rsidP="00A556AC">
      <w:pPr>
        <w:jc w:val="both"/>
        <w:rPr>
          <w:sz w:val="24"/>
          <w:szCs w:val="24"/>
        </w:rPr>
      </w:pPr>
    </w:p>
    <w:p w:rsidR="00951BE6" w:rsidRPr="00A556AC" w:rsidRDefault="00951BE6" w:rsidP="00A556AC">
      <w:pPr>
        <w:ind w:firstLine="540"/>
        <w:jc w:val="both"/>
        <w:rPr>
          <w:sz w:val="24"/>
          <w:szCs w:val="24"/>
        </w:rPr>
      </w:pPr>
      <w:r w:rsidRPr="00A556AC">
        <w:rPr>
          <w:noProof/>
          <w:sz w:val="24"/>
          <w:szCs w:val="24"/>
          <w:lang w:eastAsia="ru-RU"/>
        </w:rPr>
        <w:drawing>
          <wp:inline distT="0" distB="0" distL="0" distR="0" wp14:anchorId="54AFA3C4" wp14:editId="712A74D6">
            <wp:extent cx="5486400" cy="32004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556AC" w:rsidRDefault="008D6FAB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 xml:space="preserve">   </w:t>
      </w:r>
    </w:p>
    <w:p w:rsidR="00FB3F2A" w:rsidRPr="00A556AC" w:rsidRDefault="008D6FAB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>В течение учебного года педагогами осуществлялась работа по организаци</w:t>
      </w:r>
      <w:r w:rsidR="00FB3F2A" w:rsidRPr="00A556AC">
        <w:rPr>
          <w:sz w:val="24"/>
          <w:szCs w:val="24"/>
        </w:rPr>
        <w:t>и преемственности со школой №7</w:t>
      </w:r>
      <w:r w:rsidRPr="00A556AC">
        <w:rPr>
          <w:sz w:val="24"/>
          <w:szCs w:val="24"/>
        </w:rPr>
        <w:t xml:space="preserve"> в программном и психолого-педагогическом сопровождении.  Совместное  проведение мероприятий по проблеме преемственности форм и методов воспитания и обучения, </w:t>
      </w:r>
      <w:proofErr w:type="spellStart"/>
      <w:r w:rsidRPr="00A556AC">
        <w:rPr>
          <w:sz w:val="24"/>
          <w:szCs w:val="24"/>
        </w:rPr>
        <w:t>вз</w:t>
      </w:r>
      <w:r w:rsidR="00DE025C" w:rsidRPr="00A556AC">
        <w:rPr>
          <w:sz w:val="24"/>
          <w:szCs w:val="24"/>
        </w:rPr>
        <w:t>а</w:t>
      </w:r>
      <w:r w:rsidRPr="00A556AC">
        <w:rPr>
          <w:sz w:val="24"/>
          <w:szCs w:val="24"/>
        </w:rPr>
        <w:t>имопосещения</w:t>
      </w:r>
      <w:proofErr w:type="spellEnd"/>
      <w:r w:rsidRPr="00A556AC">
        <w:rPr>
          <w:sz w:val="24"/>
          <w:szCs w:val="24"/>
        </w:rPr>
        <w:t xml:space="preserve"> занятий и уроков,  </w:t>
      </w:r>
      <w:proofErr w:type="spellStart"/>
      <w:r w:rsidRPr="00A556AC">
        <w:rPr>
          <w:sz w:val="24"/>
          <w:szCs w:val="24"/>
        </w:rPr>
        <w:t>взаимосотрудничество</w:t>
      </w:r>
      <w:proofErr w:type="spellEnd"/>
      <w:r w:rsidRPr="00A556AC">
        <w:rPr>
          <w:sz w:val="24"/>
          <w:szCs w:val="24"/>
        </w:rPr>
        <w:t xml:space="preserve"> в организации мероприятий для дошкольников и первоклассников </w:t>
      </w:r>
      <w:proofErr w:type="gramStart"/>
      <w:r w:rsidRPr="00A556AC">
        <w:rPr>
          <w:sz w:val="24"/>
          <w:szCs w:val="24"/>
        </w:rPr>
        <w:t xml:space="preserve">( </w:t>
      </w:r>
      <w:proofErr w:type="gramEnd"/>
      <w:r w:rsidRPr="00A556AC">
        <w:rPr>
          <w:sz w:val="24"/>
          <w:szCs w:val="24"/>
        </w:rPr>
        <w:t xml:space="preserve">экскурсии, выставки, досуги и др.)  позволяют сделать процесс подготовки    детей  к школе гибким и результативным. </w:t>
      </w:r>
      <w:r w:rsidR="00FB3F2A" w:rsidRPr="00A556AC">
        <w:rPr>
          <w:sz w:val="24"/>
          <w:szCs w:val="24"/>
        </w:rPr>
        <w:t xml:space="preserve"> </w:t>
      </w:r>
    </w:p>
    <w:p w:rsidR="00A556AC" w:rsidRDefault="00A556AC" w:rsidP="00A556AC">
      <w:pPr>
        <w:rPr>
          <w:sz w:val="24"/>
          <w:szCs w:val="24"/>
        </w:rPr>
      </w:pPr>
    </w:p>
    <w:p w:rsidR="00FB3F2A" w:rsidRDefault="00FB3F2A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 xml:space="preserve">Анализ успеваемости  выпускников ДОУ: </w:t>
      </w:r>
    </w:p>
    <w:p w:rsidR="00A556AC" w:rsidRPr="00A556AC" w:rsidRDefault="00A556AC" w:rsidP="00A556AC">
      <w:pPr>
        <w:rPr>
          <w:sz w:val="24"/>
          <w:szCs w:val="24"/>
        </w:rPr>
      </w:pPr>
    </w:p>
    <w:tbl>
      <w:tblPr>
        <w:tblW w:w="48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7"/>
        <w:gridCol w:w="1757"/>
        <w:gridCol w:w="1757"/>
        <w:gridCol w:w="1757"/>
        <w:gridCol w:w="2194"/>
        <w:gridCol w:w="1519"/>
      </w:tblGrid>
      <w:tr w:rsidR="00FB3F2A" w:rsidRPr="00A556AC" w:rsidTr="00847A83">
        <w:tc>
          <w:tcPr>
            <w:tcW w:w="818" w:type="pct"/>
            <w:vMerge w:val="restart"/>
            <w:shd w:val="clear" w:color="auto" w:fill="auto"/>
          </w:tcPr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556AC">
              <w:rPr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818" w:type="pct"/>
            <w:vMerge w:val="restart"/>
            <w:shd w:val="clear" w:color="auto" w:fill="auto"/>
          </w:tcPr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556AC">
              <w:rPr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3365" w:type="pct"/>
            <w:gridSpan w:val="4"/>
            <w:shd w:val="clear" w:color="auto" w:fill="auto"/>
          </w:tcPr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556AC">
              <w:rPr>
                <w:sz w:val="24"/>
                <w:szCs w:val="24"/>
                <w:lang w:eastAsia="ru-RU"/>
              </w:rPr>
              <w:t xml:space="preserve">                               учатся</w:t>
            </w:r>
          </w:p>
        </w:tc>
      </w:tr>
      <w:tr w:rsidR="00FB3F2A" w:rsidRPr="00A556AC" w:rsidTr="00847A83">
        <w:tc>
          <w:tcPr>
            <w:tcW w:w="818" w:type="pct"/>
            <w:vMerge/>
            <w:shd w:val="clear" w:color="auto" w:fill="auto"/>
          </w:tcPr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818" w:type="pct"/>
            <w:vMerge/>
            <w:shd w:val="clear" w:color="auto" w:fill="auto"/>
          </w:tcPr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818" w:type="pct"/>
            <w:shd w:val="clear" w:color="auto" w:fill="auto"/>
          </w:tcPr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556AC">
              <w:rPr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818" w:type="pct"/>
            <w:shd w:val="clear" w:color="auto" w:fill="auto"/>
          </w:tcPr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556AC">
              <w:rPr>
                <w:sz w:val="24"/>
                <w:szCs w:val="24"/>
                <w:lang w:eastAsia="ru-RU"/>
              </w:rPr>
              <w:t xml:space="preserve"> хорошо</w:t>
            </w:r>
          </w:p>
        </w:tc>
        <w:tc>
          <w:tcPr>
            <w:tcW w:w="1021" w:type="pct"/>
            <w:shd w:val="clear" w:color="auto" w:fill="auto"/>
          </w:tcPr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556AC">
              <w:rPr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709" w:type="pct"/>
            <w:shd w:val="clear" w:color="auto" w:fill="auto"/>
          </w:tcPr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proofErr w:type="spellStart"/>
            <w:r w:rsidRPr="00A556AC">
              <w:rPr>
                <w:sz w:val="24"/>
                <w:szCs w:val="24"/>
                <w:lang w:eastAsia="ru-RU"/>
              </w:rPr>
              <w:t>Неудовлетв</w:t>
            </w:r>
            <w:proofErr w:type="spellEnd"/>
            <w:r w:rsidRPr="00A556AC"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FB3F2A" w:rsidRPr="00A556AC" w:rsidTr="00847A83">
        <w:tc>
          <w:tcPr>
            <w:tcW w:w="818" w:type="pct"/>
            <w:shd w:val="clear" w:color="auto" w:fill="auto"/>
          </w:tcPr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556AC">
              <w:rPr>
                <w:sz w:val="24"/>
                <w:szCs w:val="24"/>
                <w:lang w:eastAsia="ru-RU"/>
              </w:rPr>
              <w:t>2010-2011г</w:t>
            </w:r>
          </w:p>
        </w:tc>
        <w:tc>
          <w:tcPr>
            <w:tcW w:w="818" w:type="pct"/>
            <w:shd w:val="clear" w:color="auto" w:fill="auto"/>
          </w:tcPr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556AC">
              <w:rPr>
                <w:sz w:val="24"/>
                <w:szCs w:val="24"/>
                <w:lang w:eastAsia="ru-RU"/>
              </w:rPr>
              <w:t>1класс -18</w:t>
            </w:r>
          </w:p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556AC">
              <w:rPr>
                <w:sz w:val="24"/>
                <w:szCs w:val="24"/>
                <w:lang w:eastAsia="ru-RU"/>
              </w:rPr>
              <w:t>2 класс -13</w:t>
            </w:r>
          </w:p>
        </w:tc>
        <w:tc>
          <w:tcPr>
            <w:tcW w:w="818" w:type="pct"/>
            <w:shd w:val="clear" w:color="auto" w:fill="auto"/>
          </w:tcPr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556AC">
              <w:rPr>
                <w:sz w:val="24"/>
                <w:szCs w:val="24"/>
                <w:lang w:eastAsia="ru-RU"/>
              </w:rPr>
              <w:t>18</w:t>
            </w:r>
          </w:p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556A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8" w:type="pct"/>
            <w:shd w:val="clear" w:color="auto" w:fill="auto"/>
          </w:tcPr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</w:p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556A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1" w:type="pct"/>
            <w:shd w:val="clear" w:color="auto" w:fill="auto"/>
          </w:tcPr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</w:p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556AC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pct"/>
            <w:shd w:val="clear" w:color="auto" w:fill="auto"/>
          </w:tcPr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556AC"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FB3F2A" w:rsidRPr="00A556AC" w:rsidTr="00847A83">
        <w:tc>
          <w:tcPr>
            <w:tcW w:w="818" w:type="pct"/>
            <w:shd w:val="clear" w:color="auto" w:fill="auto"/>
          </w:tcPr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556AC">
              <w:rPr>
                <w:sz w:val="24"/>
                <w:szCs w:val="24"/>
                <w:lang w:eastAsia="ru-RU"/>
              </w:rPr>
              <w:t>2011-2012г</w:t>
            </w:r>
          </w:p>
        </w:tc>
        <w:tc>
          <w:tcPr>
            <w:tcW w:w="818" w:type="pct"/>
            <w:shd w:val="clear" w:color="auto" w:fill="auto"/>
          </w:tcPr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556AC">
              <w:rPr>
                <w:sz w:val="24"/>
                <w:szCs w:val="24"/>
                <w:lang w:eastAsia="ru-RU"/>
              </w:rPr>
              <w:t>1класс – 11</w:t>
            </w:r>
          </w:p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556AC">
              <w:rPr>
                <w:sz w:val="24"/>
                <w:szCs w:val="24"/>
                <w:lang w:eastAsia="ru-RU"/>
              </w:rPr>
              <w:t>2класс - 17</w:t>
            </w:r>
          </w:p>
        </w:tc>
        <w:tc>
          <w:tcPr>
            <w:tcW w:w="818" w:type="pct"/>
            <w:shd w:val="clear" w:color="auto" w:fill="auto"/>
          </w:tcPr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556AC">
              <w:rPr>
                <w:sz w:val="24"/>
                <w:szCs w:val="24"/>
                <w:lang w:eastAsia="ru-RU"/>
              </w:rPr>
              <w:t>11</w:t>
            </w:r>
          </w:p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556AC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556AC">
              <w:rPr>
                <w:sz w:val="24"/>
                <w:szCs w:val="24"/>
                <w:lang w:eastAsia="ru-RU"/>
              </w:rPr>
              <w:t>-</w:t>
            </w:r>
          </w:p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556AC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21" w:type="pct"/>
            <w:shd w:val="clear" w:color="auto" w:fill="auto"/>
          </w:tcPr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556AC">
              <w:rPr>
                <w:sz w:val="24"/>
                <w:szCs w:val="24"/>
                <w:lang w:eastAsia="ru-RU"/>
              </w:rPr>
              <w:t>-</w:t>
            </w:r>
          </w:p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556A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pct"/>
            <w:shd w:val="clear" w:color="auto" w:fill="auto"/>
          </w:tcPr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556AC">
              <w:rPr>
                <w:sz w:val="24"/>
                <w:szCs w:val="24"/>
                <w:lang w:eastAsia="ru-RU"/>
              </w:rPr>
              <w:t>-</w:t>
            </w:r>
          </w:p>
          <w:p w:rsidR="00FB3F2A" w:rsidRPr="00A556AC" w:rsidRDefault="00FB3F2A" w:rsidP="00A556AC">
            <w:pPr>
              <w:suppressAutoHyphens w:val="0"/>
              <w:rPr>
                <w:sz w:val="24"/>
                <w:szCs w:val="24"/>
                <w:lang w:eastAsia="ru-RU"/>
              </w:rPr>
            </w:pPr>
            <w:r w:rsidRPr="00A556AC">
              <w:rPr>
                <w:sz w:val="24"/>
                <w:szCs w:val="24"/>
                <w:lang w:eastAsia="ru-RU"/>
              </w:rPr>
              <w:t>-</w:t>
            </w:r>
          </w:p>
        </w:tc>
      </w:tr>
    </w:tbl>
    <w:p w:rsidR="00AB4703" w:rsidRPr="00A556AC" w:rsidRDefault="00AB4703" w:rsidP="00A556AC">
      <w:pPr>
        <w:rPr>
          <w:sz w:val="24"/>
          <w:szCs w:val="24"/>
        </w:rPr>
      </w:pPr>
    </w:p>
    <w:p w:rsidR="00A556AC" w:rsidRDefault="00A556AC" w:rsidP="00A556AC">
      <w:pPr>
        <w:rPr>
          <w:sz w:val="24"/>
          <w:szCs w:val="24"/>
        </w:rPr>
      </w:pPr>
    </w:p>
    <w:p w:rsidR="00576F92" w:rsidRPr="00A556AC" w:rsidRDefault="00AB4703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>Достижения воспитанников</w:t>
      </w:r>
      <w:r w:rsidR="00576F92" w:rsidRPr="00A556AC">
        <w:rPr>
          <w:sz w:val="24"/>
          <w:szCs w:val="24"/>
        </w:rPr>
        <w:t>:</w:t>
      </w:r>
    </w:p>
    <w:p w:rsidR="00576F92" w:rsidRPr="00A556AC" w:rsidRDefault="00576F92" w:rsidP="00A556AC">
      <w:pPr>
        <w:rPr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01"/>
        <w:gridCol w:w="4943"/>
        <w:gridCol w:w="3540"/>
      </w:tblGrid>
      <w:tr w:rsidR="00576F92" w:rsidRPr="00A556AC" w:rsidTr="000D21F5">
        <w:tc>
          <w:tcPr>
            <w:tcW w:w="21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76F92" w:rsidRPr="00A556AC" w:rsidRDefault="00576F92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Группа ДОУ</w:t>
            </w:r>
          </w:p>
        </w:tc>
        <w:tc>
          <w:tcPr>
            <w:tcW w:w="49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76F92" w:rsidRPr="00A556AC" w:rsidRDefault="00576F92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Наименование конкурса</w:t>
            </w:r>
          </w:p>
        </w:tc>
        <w:tc>
          <w:tcPr>
            <w:tcW w:w="3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76F92" w:rsidRPr="00A556AC" w:rsidRDefault="00576F92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Результат </w:t>
            </w:r>
          </w:p>
        </w:tc>
      </w:tr>
      <w:tr w:rsidR="00576F92" w:rsidRPr="00A556AC" w:rsidTr="000D21F5">
        <w:tc>
          <w:tcPr>
            <w:tcW w:w="2101" w:type="dxa"/>
            <w:tcBorders>
              <w:left w:val="single" w:sz="1" w:space="0" w:color="000000"/>
              <w:bottom w:val="single" w:sz="1" w:space="0" w:color="000000"/>
            </w:tcBorders>
          </w:tcPr>
          <w:p w:rsidR="00576F92" w:rsidRPr="00A556AC" w:rsidRDefault="00AA1C86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Подготовительная </w:t>
            </w:r>
            <w:r w:rsidR="00576F92" w:rsidRPr="00A556AC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43" w:type="dxa"/>
            <w:tcBorders>
              <w:left w:val="single" w:sz="1" w:space="0" w:color="000000"/>
              <w:bottom w:val="single" w:sz="1" w:space="0" w:color="000000"/>
            </w:tcBorders>
          </w:tcPr>
          <w:p w:rsidR="00576F92" w:rsidRPr="00A556AC" w:rsidRDefault="00AA1C86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Районный конкурс работ « Зимушка – зима»</w:t>
            </w:r>
          </w:p>
        </w:tc>
        <w:tc>
          <w:tcPr>
            <w:tcW w:w="3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76F92" w:rsidRPr="00A556AC" w:rsidRDefault="00AA1C86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 место, грамота Управления образования</w:t>
            </w:r>
          </w:p>
        </w:tc>
      </w:tr>
      <w:tr w:rsidR="00AB4703" w:rsidRPr="00A556AC" w:rsidTr="000D21F5">
        <w:tc>
          <w:tcPr>
            <w:tcW w:w="2101" w:type="dxa"/>
            <w:tcBorders>
              <w:left w:val="single" w:sz="1" w:space="0" w:color="000000"/>
              <w:bottom w:val="single" w:sz="1" w:space="0" w:color="000000"/>
            </w:tcBorders>
          </w:tcPr>
          <w:p w:rsidR="00AB4703" w:rsidRPr="00A556AC" w:rsidRDefault="00AB4703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Подготовительная </w:t>
            </w:r>
          </w:p>
        </w:tc>
        <w:tc>
          <w:tcPr>
            <w:tcW w:w="4943" w:type="dxa"/>
            <w:tcBorders>
              <w:left w:val="single" w:sz="1" w:space="0" w:color="000000"/>
              <w:bottom w:val="single" w:sz="1" w:space="0" w:color="000000"/>
            </w:tcBorders>
          </w:tcPr>
          <w:p w:rsidR="00AB4703" w:rsidRPr="00A556AC" w:rsidRDefault="00AB4703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Районный смотр исполнительского мастерства « Здравствуй гостья </w:t>
            </w:r>
            <w:proofErr w:type="gramStart"/>
            <w:r w:rsidRPr="00A556AC">
              <w:rPr>
                <w:sz w:val="24"/>
                <w:szCs w:val="24"/>
              </w:rPr>
              <w:t>–з</w:t>
            </w:r>
            <w:proofErr w:type="gramEnd"/>
            <w:r w:rsidRPr="00A556AC">
              <w:rPr>
                <w:sz w:val="24"/>
                <w:szCs w:val="24"/>
              </w:rPr>
              <w:t>има»</w:t>
            </w:r>
          </w:p>
        </w:tc>
        <w:tc>
          <w:tcPr>
            <w:tcW w:w="3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B4703" w:rsidRPr="00A556AC" w:rsidRDefault="00AB4703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Диплом участника</w:t>
            </w:r>
          </w:p>
        </w:tc>
      </w:tr>
      <w:tr w:rsidR="00AB4703" w:rsidRPr="00A556AC" w:rsidTr="000D21F5">
        <w:tc>
          <w:tcPr>
            <w:tcW w:w="2101" w:type="dxa"/>
            <w:tcBorders>
              <w:left w:val="single" w:sz="1" w:space="0" w:color="000000"/>
              <w:bottom w:val="single" w:sz="1" w:space="0" w:color="000000"/>
            </w:tcBorders>
          </w:tcPr>
          <w:p w:rsidR="00AB4703" w:rsidRPr="00A556AC" w:rsidRDefault="00AB4703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Старшая - подготовительная </w:t>
            </w:r>
          </w:p>
        </w:tc>
        <w:tc>
          <w:tcPr>
            <w:tcW w:w="4943" w:type="dxa"/>
            <w:tcBorders>
              <w:left w:val="single" w:sz="1" w:space="0" w:color="000000"/>
              <w:bottom w:val="single" w:sz="1" w:space="0" w:color="000000"/>
            </w:tcBorders>
          </w:tcPr>
          <w:p w:rsidR="00AB4703" w:rsidRPr="00A556AC" w:rsidRDefault="00AB4703" w:rsidP="00A556AC">
            <w:pPr>
              <w:pStyle w:val="a6"/>
              <w:snapToGrid w:val="0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Конкурс мозаики ко Дню рождения Ломоносова проводимый поселенческой библиотекой</w:t>
            </w:r>
          </w:p>
        </w:tc>
        <w:tc>
          <w:tcPr>
            <w:tcW w:w="3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B4703" w:rsidRPr="00A556AC" w:rsidRDefault="00AB4703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Грамота за участие  </w:t>
            </w:r>
          </w:p>
        </w:tc>
      </w:tr>
    </w:tbl>
    <w:p w:rsidR="00576F92" w:rsidRPr="00A556AC" w:rsidRDefault="00576F92" w:rsidP="00A556AC">
      <w:pPr>
        <w:rPr>
          <w:sz w:val="24"/>
          <w:szCs w:val="24"/>
        </w:rPr>
      </w:pPr>
    </w:p>
    <w:p w:rsidR="00576F92" w:rsidRPr="00A556AC" w:rsidRDefault="00576F92" w:rsidP="00A556AC">
      <w:pPr>
        <w:rPr>
          <w:b/>
          <w:sz w:val="24"/>
          <w:szCs w:val="24"/>
        </w:rPr>
      </w:pPr>
      <w:r w:rsidRPr="00A556AC">
        <w:rPr>
          <w:b/>
          <w:sz w:val="24"/>
          <w:szCs w:val="24"/>
        </w:rPr>
        <w:t>Информация о жалобах и обращениях граждан.</w:t>
      </w:r>
    </w:p>
    <w:p w:rsidR="00576F92" w:rsidRPr="00A556AC" w:rsidRDefault="00576F92" w:rsidP="00A556AC">
      <w:pPr>
        <w:rPr>
          <w:sz w:val="24"/>
          <w:szCs w:val="24"/>
        </w:rPr>
      </w:pP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>За 3 года обоснованных жалоб и обращений граж</w:t>
      </w:r>
      <w:r w:rsidR="00AA1C86" w:rsidRPr="00A556AC">
        <w:rPr>
          <w:sz w:val="24"/>
          <w:szCs w:val="24"/>
        </w:rPr>
        <w:t>дан в адрес управления образования</w:t>
      </w:r>
      <w:r w:rsidR="000D21F5" w:rsidRPr="00A556AC">
        <w:rPr>
          <w:sz w:val="24"/>
          <w:szCs w:val="24"/>
        </w:rPr>
        <w:t xml:space="preserve"> и в адрес учреждения</w:t>
      </w:r>
      <w:r w:rsidRPr="00A556AC">
        <w:rPr>
          <w:sz w:val="24"/>
          <w:szCs w:val="24"/>
        </w:rPr>
        <w:t xml:space="preserve"> не поступало.</w:t>
      </w:r>
    </w:p>
    <w:p w:rsidR="00576F92" w:rsidRPr="00A556AC" w:rsidRDefault="00576F92" w:rsidP="00A556AC">
      <w:pPr>
        <w:tabs>
          <w:tab w:val="left" w:pos="1440"/>
        </w:tabs>
        <w:rPr>
          <w:b/>
          <w:bCs/>
          <w:sz w:val="24"/>
          <w:szCs w:val="24"/>
        </w:rPr>
      </w:pPr>
    </w:p>
    <w:p w:rsidR="00576F92" w:rsidRPr="00A556AC" w:rsidRDefault="00576F92" w:rsidP="00A556AC">
      <w:pPr>
        <w:numPr>
          <w:ilvl w:val="0"/>
          <w:numId w:val="4"/>
        </w:numPr>
        <w:tabs>
          <w:tab w:val="left" w:pos="720"/>
        </w:tabs>
        <w:ind w:left="0"/>
        <w:rPr>
          <w:b/>
          <w:bCs/>
          <w:sz w:val="24"/>
          <w:szCs w:val="24"/>
        </w:rPr>
      </w:pPr>
      <w:r w:rsidRPr="00A556AC">
        <w:rPr>
          <w:b/>
          <w:bCs/>
          <w:sz w:val="24"/>
          <w:szCs w:val="24"/>
        </w:rPr>
        <w:t>Содержание и технологии образовательного процесса.</w:t>
      </w:r>
    </w:p>
    <w:p w:rsidR="00576F92" w:rsidRPr="00A556AC" w:rsidRDefault="00576F92" w:rsidP="00A556AC">
      <w:pPr>
        <w:rPr>
          <w:b/>
          <w:bCs/>
          <w:sz w:val="24"/>
          <w:szCs w:val="24"/>
        </w:rPr>
      </w:pPr>
      <w:r w:rsidRPr="00A556AC">
        <w:rPr>
          <w:b/>
          <w:bCs/>
          <w:sz w:val="24"/>
          <w:szCs w:val="24"/>
        </w:rPr>
        <w:t>Описание содержания и технологий образовательного процесса.</w:t>
      </w: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>Дошкольное общеобразовательное учреждение реализует</w:t>
      </w:r>
      <w:r w:rsidR="00AA1C86" w:rsidRPr="00A556AC">
        <w:rPr>
          <w:sz w:val="24"/>
          <w:szCs w:val="24"/>
        </w:rPr>
        <w:t xml:space="preserve">  в своей деятельности следующую программу</w:t>
      </w:r>
      <w:r w:rsidRPr="00A556AC">
        <w:rPr>
          <w:sz w:val="24"/>
          <w:szCs w:val="24"/>
        </w:rPr>
        <w:t>: «Воспитание и обучение детей в детском саду» под редакц</w:t>
      </w:r>
      <w:r w:rsidR="001C1372" w:rsidRPr="00A556AC">
        <w:rPr>
          <w:sz w:val="24"/>
          <w:szCs w:val="24"/>
        </w:rPr>
        <w:t xml:space="preserve">ией М.А. Васильевой, парциальные </w:t>
      </w:r>
      <w:r w:rsidRPr="00A556AC">
        <w:rPr>
          <w:sz w:val="24"/>
          <w:szCs w:val="24"/>
        </w:rPr>
        <w:t xml:space="preserve"> про</w:t>
      </w:r>
      <w:r w:rsidR="001C1372" w:rsidRPr="00A556AC">
        <w:rPr>
          <w:sz w:val="24"/>
          <w:szCs w:val="24"/>
        </w:rPr>
        <w:t xml:space="preserve">граммы «Учусь жить среди людей» под редакцией </w:t>
      </w:r>
      <w:proofErr w:type="spellStart"/>
      <w:r w:rsidR="001C1372" w:rsidRPr="00A556AC">
        <w:rPr>
          <w:sz w:val="24"/>
          <w:szCs w:val="24"/>
        </w:rPr>
        <w:t>Н.И.Заозерская</w:t>
      </w:r>
      <w:proofErr w:type="spellEnd"/>
      <w:r w:rsidR="001C1372" w:rsidRPr="00A556AC">
        <w:rPr>
          <w:sz w:val="24"/>
          <w:szCs w:val="24"/>
        </w:rPr>
        <w:t xml:space="preserve">, И.Ф. </w:t>
      </w:r>
      <w:proofErr w:type="spellStart"/>
      <w:r w:rsidR="001C1372" w:rsidRPr="00A556AC">
        <w:rPr>
          <w:sz w:val="24"/>
          <w:szCs w:val="24"/>
        </w:rPr>
        <w:t>Мулько</w:t>
      </w:r>
      <w:proofErr w:type="spellEnd"/>
      <w:r w:rsidR="001C1372" w:rsidRPr="00A556AC">
        <w:rPr>
          <w:sz w:val="24"/>
          <w:szCs w:val="24"/>
        </w:rPr>
        <w:t xml:space="preserve">, «Безопасность» под редакцией Н.Н. Авдеева, О.Л. Князева, Р.Б. </w:t>
      </w:r>
      <w:proofErr w:type="spellStart"/>
      <w:r w:rsidR="001C1372" w:rsidRPr="00A556AC">
        <w:rPr>
          <w:sz w:val="24"/>
          <w:szCs w:val="24"/>
        </w:rPr>
        <w:t>Стёркина</w:t>
      </w:r>
      <w:proofErr w:type="spellEnd"/>
      <w:r w:rsidR="001C1372" w:rsidRPr="00A556AC">
        <w:rPr>
          <w:sz w:val="24"/>
          <w:szCs w:val="24"/>
        </w:rPr>
        <w:t>.</w:t>
      </w:r>
    </w:p>
    <w:p w:rsidR="00576F92" w:rsidRPr="00A556AC" w:rsidRDefault="00576F92" w:rsidP="00A556AC">
      <w:pPr>
        <w:rPr>
          <w:b/>
          <w:bCs/>
          <w:sz w:val="24"/>
          <w:szCs w:val="24"/>
        </w:rPr>
      </w:pPr>
    </w:p>
    <w:tbl>
      <w:tblPr>
        <w:tblW w:w="11057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846"/>
        <w:gridCol w:w="1169"/>
        <w:gridCol w:w="1301"/>
        <w:gridCol w:w="1451"/>
        <w:gridCol w:w="2127"/>
        <w:gridCol w:w="858"/>
        <w:gridCol w:w="843"/>
        <w:gridCol w:w="1462"/>
      </w:tblGrid>
      <w:tr w:rsidR="00576F92" w:rsidRPr="00A556AC" w:rsidTr="00847A83"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 xml:space="preserve">Автор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 xml:space="preserve">Рецензент 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 xml:space="preserve">Кем </w:t>
            </w:r>
            <w:proofErr w:type="gramStart"/>
            <w:r w:rsidRPr="00A556AC">
              <w:rPr>
                <w:bCs/>
                <w:sz w:val="22"/>
                <w:szCs w:val="22"/>
              </w:rPr>
              <w:t>утверждена</w:t>
            </w:r>
            <w:proofErr w:type="gram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 xml:space="preserve">Цель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>Возраст детей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>Кол-во групп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 xml:space="preserve">Наглядное учебно-методическое обеспечение </w:t>
            </w:r>
          </w:p>
        </w:tc>
      </w:tr>
      <w:tr w:rsidR="00576F92" w:rsidRPr="00A556AC" w:rsidTr="00847A83">
        <w:tc>
          <w:tcPr>
            <w:tcW w:w="11057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ind w:left="-57"/>
              <w:rPr>
                <w:b/>
                <w:bCs/>
                <w:i/>
                <w:sz w:val="22"/>
                <w:szCs w:val="22"/>
              </w:rPr>
            </w:pPr>
            <w:r w:rsidRPr="00A556AC">
              <w:rPr>
                <w:b/>
                <w:bCs/>
                <w:i/>
                <w:sz w:val="22"/>
                <w:szCs w:val="22"/>
              </w:rPr>
              <w:t>Комплексные программы</w:t>
            </w:r>
          </w:p>
        </w:tc>
      </w:tr>
      <w:tr w:rsidR="00576F92" w:rsidRPr="00A556AC" w:rsidTr="00847A83">
        <w:tc>
          <w:tcPr>
            <w:tcW w:w="1846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>«Программа  воспитания и обучения в детск</w:t>
            </w:r>
            <w:r w:rsidR="0045023F" w:rsidRPr="00A556AC">
              <w:rPr>
                <w:bCs/>
                <w:sz w:val="22"/>
                <w:szCs w:val="22"/>
              </w:rPr>
              <w:t>ом саду» М.: Москва-Синтез, 2004</w:t>
            </w:r>
            <w:r w:rsidRPr="00A556AC">
              <w:rPr>
                <w:bCs/>
                <w:sz w:val="22"/>
                <w:szCs w:val="22"/>
              </w:rPr>
              <w:t xml:space="preserve"> г.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 xml:space="preserve">М.А. Васильева, В.В. </w:t>
            </w:r>
            <w:proofErr w:type="spellStart"/>
            <w:r w:rsidRPr="00A556AC">
              <w:rPr>
                <w:bCs/>
                <w:sz w:val="22"/>
                <w:szCs w:val="22"/>
              </w:rPr>
              <w:t>Гербова</w:t>
            </w:r>
            <w:proofErr w:type="spellEnd"/>
            <w:r w:rsidRPr="00A556AC">
              <w:rPr>
                <w:bCs/>
                <w:sz w:val="22"/>
                <w:szCs w:val="22"/>
              </w:rPr>
              <w:t>, Т.С. Комарова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>К.Ю. Белая, Г.П. Новикова, О.А. Миронова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>Министерство образования и науки РФ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>Всестороннее развитие психических и физических качеств детей от рождения до 7 лет в соответствии с их возрастными и индивидуальными особенностями</w:t>
            </w:r>
          </w:p>
        </w:tc>
        <w:tc>
          <w:tcPr>
            <w:tcW w:w="85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AA1C86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>От 3</w:t>
            </w:r>
            <w:r w:rsidR="00576F92" w:rsidRPr="00A556AC">
              <w:rPr>
                <w:bCs/>
                <w:sz w:val="22"/>
                <w:szCs w:val="22"/>
              </w:rPr>
              <w:t xml:space="preserve"> до 7 лет</w:t>
            </w:r>
          </w:p>
        </w:tc>
        <w:tc>
          <w:tcPr>
            <w:tcW w:w="843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AA1C86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>Соответствует требованиям: методическая литература, планы, наглядный дидактический материал, конспекты занятий, учебный план</w:t>
            </w:r>
          </w:p>
        </w:tc>
      </w:tr>
      <w:tr w:rsidR="00576F92" w:rsidRPr="00A556AC" w:rsidTr="00847A83">
        <w:tc>
          <w:tcPr>
            <w:tcW w:w="11057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ind w:left="-57"/>
              <w:rPr>
                <w:b/>
                <w:bCs/>
                <w:i/>
                <w:sz w:val="22"/>
                <w:szCs w:val="22"/>
              </w:rPr>
            </w:pPr>
            <w:r w:rsidRPr="00A556AC">
              <w:rPr>
                <w:b/>
                <w:bCs/>
                <w:i/>
                <w:sz w:val="22"/>
                <w:szCs w:val="22"/>
              </w:rPr>
              <w:t>Парциальные программы</w:t>
            </w:r>
          </w:p>
        </w:tc>
      </w:tr>
      <w:tr w:rsidR="00576F92" w:rsidRPr="00A556AC" w:rsidTr="00847A83">
        <w:tc>
          <w:tcPr>
            <w:tcW w:w="1846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B400C6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>«Программа</w:t>
            </w:r>
            <w:r w:rsidR="00F015B8" w:rsidRPr="00A556AC">
              <w:rPr>
                <w:bCs/>
                <w:sz w:val="22"/>
                <w:szCs w:val="22"/>
              </w:rPr>
              <w:t xml:space="preserve"> </w:t>
            </w:r>
            <w:r w:rsidRPr="00A556AC">
              <w:rPr>
                <w:bCs/>
                <w:sz w:val="22"/>
                <w:szCs w:val="22"/>
              </w:rPr>
              <w:t xml:space="preserve">по нравственно – </w:t>
            </w:r>
            <w:r w:rsidRPr="00A556AC">
              <w:rPr>
                <w:bCs/>
                <w:sz w:val="22"/>
                <w:szCs w:val="22"/>
              </w:rPr>
              <w:lastRenderedPageBreak/>
              <w:t>эстетическому воспитанию. Учусь жить среди людей</w:t>
            </w:r>
            <w:r w:rsidR="00576F92" w:rsidRPr="00A556AC">
              <w:rPr>
                <w:bCs/>
                <w:sz w:val="22"/>
                <w:szCs w:val="22"/>
              </w:rPr>
              <w:t>»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B400C6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A556AC">
              <w:rPr>
                <w:bCs/>
                <w:sz w:val="22"/>
                <w:szCs w:val="22"/>
              </w:rPr>
              <w:lastRenderedPageBreak/>
              <w:t>Н.И.Заозерская</w:t>
            </w:r>
            <w:proofErr w:type="spellEnd"/>
            <w:r w:rsidRPr="00A556AC">
              <w:rPr>
                <w:bCs/>
                <w:sz w:val="22"/>
                <w:szCs w:val="22"/>
              </w:rPr>
              <w:t xml:space="preserve">, </w:t>
            </w:r>
            <w:r w:rsidRPr="00A556AC">
              <w:rPr>
                <w:bCs/>
                <w:sz w:val="22"/>
                <w:szCs w:val="22"/>
              </w:rPr>
              <w:lastRenderedPageBreak/>
              <w:t xml:space="preserve">И.Ф. </w:t>
            </w:r>
            <w:proofErr w:type="spellStart"/>
            <w:r w:rsidRPr="00A556AC">
              <w:rPr>
                <w:bCs/>
                <w:sz w:val="22"/>
                <w:szCs w:val="22"/>
              </w:rPr>
              <w:t>Мулько</w:t>
            </w:r>
            <w:proofErr w:type="spellEnd"/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B400C6" w:rsidP="00A556AC">
            <w:pPr>
              <w:snapToGrid w:val="0"/>
              <w:ind w:left="-57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>Департамент образования</w:t>
            </w:r>
            <w:r w:rsidR="00576F92" w:rsidRPr="00A556AC">
              <w:rPr>
                <w:bCs/>
                <w:sz w:val="22"/>
                <w:szCs w:val="22"/>
              </w:rPr>
              <w:t>,</w:t>
            </w:r>
            <w:r w:rsidRPr="00A556AC">
              <w:rPr>
                <w:bCs/>
                <w:sz w:val="22"/>
                <w:szCs w:val="22"/>
              </w:rPr>
              <w:t xml:space="preserve"> </w:t>
            </w:r>
            <w:r w:rsidRPr="00A556AC">
              <w:rPr>
                <w:bCs/>
                <w:sz w:val="22"/>
                <w:szCs w:val="22"/>
              </w:rPr>
              <w:lastRenderedPageBreak/>
              <w:t>культуры и спорта мэрии города Архангельска2001</w:t>
            </w:r>
            <w:r w:rsidR="00576F92" w:rsidRPr="00A556AC">
              <w:rPr>
                <w:bCs/>
                <w:sz w:val="22"/>
                <w:szCs w:val="22"/>
              </w:rPr>
              <w:t xml:space="preserve"> г.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lastRenderedPageBreak/>
              <w:t xml:space="preserve">Эстетическое воспитание </w:t>
            </w:r>
            <w:r w:rsidRPr="00A556AC">
              <w:rPr>
                <w:bCs/>
                <w:sz w:val="22"/>
                <w:szCs w:val="22"/>
              </w:rPr>
              <w:lastRenderedPageBreak/>
              <w:t>дошкольников, основывающееся на разных видах искусства</w:t>
            </w:r>
          </w:p>
        </w:tc>
        <w:tc>
          <w:tcPr>
            <w:tcW w:w="85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B400C6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lastRenderedPageBreak/>
              <w:t>От 4</w:t>
            </w:r>
            <w:r w:rsidR="00576F92" w:rsidRPr="00A556AC">
              <w:rPr>
                <w:bCs/>
                <w:sz w:val="22"/>
                <w:szCs w:val="22"/>
              </w:rPr>
              <w:t xml:space="preserve"> до 7 лет</w:t>
            </w:r>
          </w:p>
        </w:tc>
        <w:tc>
          <w:tcPr>
            <w:tcW w:w="843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B400C6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 xml:space="preserve">Соответствует </w:t>
            </w:r>
            <w:r w:rsidRPr="00A556AC">
              <w:rPr>
                <w:bCs/>
                <w:sz w:val="22"/>
                <w:szCs w:val="22"/>
              </w:rPr>
              <w:lastRenderedPageBreak/>
              <w:t>требованиям: методическая литература</w:t>
            </w:r>
            <w:proofErr w:type="gramStart"/>
            <w:r w:rsidRPr="00A556AC">
              <w:rPr>
                <w:bCs/>
                <w:sz w:val="22"/>
                <w:szCs w:val="22"/>
              </w:rPr>
              <w:t xml:space="preserve"> ,</w:t>
            </w:r>
            <w:proofErr w:type="gramEnd"/>
            <w:r w:rsidRPr="00A556AC">
              <w:rPr>
                <w:bCs/>
                <w:sz w:val="22"/>
                <w:szCs w:val="22"/>
              </w:rPr>
              <w:t>перспективные  планы, наглядный дидактический материал, конспекты занятий.</w:t>
            </w:r>
          </w:p>
        </w:tc>
      </w:tr>
      <w:tr w:rsidR="00576F92" w:rsidRPr="00A556AC" w:rsidTr="00847A83">
        <w:tc>
          <w:tcPr>
            <w:tcW w:w="1846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B29A5" w:rsidP="00A556AC">
            <w:pPr>
              <w:snapToGrid w:val="0"/>
              <w:ind w:left="-57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lastRenderedPageBreak/>
              <w:t>«Программа по основам безопасности жизнедеятельности. Безопасность»</w:t>
            </w:r>
          </w:p>
        </w:tc>
        <w:tc>
          <w:tcPr>
            <w:tcW w:w="1169" w:type="dxa"/>
            <w:tcBorders>
              <w:left w:val="single" w:sz="4" w:space="0" w:color="000000"/>
              <w:bottom w:val="single" w:sz="4" w:space="0" w:color="000000"/>
            </w:tcBorders>
          </w:tcPr>
          <w:p w:rsidR="005B29A5" w:rsidRPr="00A556AC" w:rsidRDefault="005B29A5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>Н.Н. Авдеева</w:t>
            </w:r>
          </w:p>
          <w:p w:rsidR="00576F92" w:rsidRPr="00A556AC" w:rsidRDefault="00576F92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 xml:space="preserve">О.Л. Князева, Р.Б. </w:t>
            </w:r>
            <w:proofErr w:type="spellStart"/>
            <w:r w:rsidRPr="00A556AC">
              <w:rPr>
                <w:bCs/>
                <w:sz w:val="22"/>
                <w:szCs w:val="22"/>
              </w:rPr>
              <w:t>Стеркина</w:t>
            </w:r>
            <w:proofErr w:type="spellEnd"/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B29A5" w:rsidP="00A556AC">
            <w:pPr>
              <w:snapToGrid w:val="0"/>
              <w:ind w:left="-57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>Министерство общего и профессионального образования Российской Федерации, 2002г.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B29A5" w:rsidP="00A556AC">
            <w:pPr>
              <w:snapToGrid w:val="0"/>
              <w:ind w:left="-57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>Основы экологической культуры, ценностей здорового образа жизни, безопасного поведения на улице.</w:t>
            </w:r>
          </w:p>
        </w:tc>
        <w:tc>
          <w:tcPr>
            <w:tcW w:w="85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B29A5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>От 4</w:t>
            </w:r>
            <w:r w:rsidR="00576F92" w:rsidRPr="00A556AC">
              <w:rPr>
                <w:bCs/>
                <w:sz w:val="22"/>
                <w:szCs w:val="22"/>
              </w:rPr>
              <w:t xml:space="preserve"> до 6 лет</w:t>
            </w:r>
          </w:p>
        </w:tc>
        <w:tc>
          <w:tcPr>
            <w:tcW w:w="843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B29A5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ind w:left="-57"/>
              <w:jc w:val="center"/>
              <w:rPr>
                <w:bCs/>
                <w:sz w:val="22"/>
                <w:szCs w:val="22"/>
              </w:rPr>
            </w:pPr>
            <w:r w:rsidRPr="00A556AC">
              <w:rPr>
                <w:bCs/>
                <w:sz w:val="22"/>
                <w:szCs w:val="22"/>
              </w:rPr>
              <w:t>Соответствует требованиям: демонстрационный материал методические пособи</w:t>
            </w:r>
            <w:r w:rsidR="005B29A5" w:rsidRPr="00A556AC">
              <w:rPr>
                <w:bCs/>
                <w:sz w:val="22"/>
                <w:szCs w:val="22"/>
              </w:rPr>
              <w:t>я</w:t>
            </w:r>
            <w:proofErr w:type="gramStart"/>
            <w:r w:rsidR="005B29A5" w:rsidRPr="00A556AC">
              <w:rPr>
                <w:bCs/>
                <w:sz w:val="22"/>
                <w:szCs w:val="22"/>
              </w:rPr>
              <w:t xml:space="preserve"> ,</w:t>
            </w:r>
            <w:proofErr w:type="gramEnd"/>
            <w:r w:rsidR="005B29A5" w:rsidRPr="00A556AC">
              <w:rPr>
                <w:bCs/>
                <w:sz w:val="22"/>
                <w:szCs w:val="22"/>
              </w:rPr>
              <w:t>перспективное  планирование, конспекты занятий</w:t>
            </w:r>
          </w:p>
        </w:tc>
      </w:tr>
    </w:tbl>
    <w:p w:rsidR="00576F92" w:rsidRPr="00A556AC" w:rsidRDefault="00576F92" w:rsidP="00A556AC">
      <w:pPr>
        <w:rPr>
          <w:bCs/>
          <w:sz w:val="22"/>
          <w:szCs w:val="22"/>
        </w:rPr>
      </w:pPr>
    </w:p>
    <w:p w:rsidR="00576F92" w:rsidRPr="00A556AC" w:rsidRDefault="00576F92" w:rsidP="00A556AC">
      <w:pPr>
        <w:rPr>
          <w:b/>
          <w:bCs/>
          <w:sz w:val="24"/>
          <w:szCs w:val="24"/>
        </w:rPr>
      </w:pPr>
      <w:r w:rsidRPr="00A556AC">
        <w:rPr>
          <w:b/>
          <w:bCs/>
          <w:sz w:val="24"/>
          <w:szCs w:val="24"/>
        </w:rPr>
        <w:t>Используемые педагогические технологии.</w:t>
      </w:r>
    </w:p>
    <w:p w:rsidR="001C1372" w:rsidRPr="00A556AC" w:rsidRDefault="001C1372" w:rsidP="00A556AC">
      <w:pPr>
        <w:rPr>
          <w:bCs/>
          <w:sz w:val="24"/>
          <w:szCs w:val="24"/>
        </w:rPr>
      </w:pPr>
      <w:r w:rsidRPr="00A556AC">
        <w:rPr>
          <w:b/>
          <w:bCs/>
          <w:sz w:val="24"/>
          <w:szCs w:val="24"/>
        </w:rPr>
        <w:t xml:space="preserve"> </w:t>
      </w:r>
      <w:r w:rsidRPr="00A556AC">
        <w:rPr>
          <w:bCs/>
          <w:sz w:val="24"/>
          <w:szCs w:val="24"/>
        </w:rPr>
        <w:t xml:space="preserve">На занятиях по вышивке используют </w:t>
      </w:r>
      <w:r w:rsidR="00813E02" w:rsidRPr="00A556AC">
        <w:rPr>
          <w:bCs/>
          <w:sz w:val="24"/>
          <w:szCs w:val="24"/>
        </w:rPr>
        <w:t xml:space="preserve">методический материал по книге « Обучение вышивке в д/саду» И.В. Новиковой. </w:t>
      </w:r>
      <w:r w:rsidR="0057029E">
        <w:rPr>
          <w:bCs/>
          <w:sz w:val="24"/>
          <w:szCs w:val="24"/>
        </w:rPr>
        <w:t>Имеется много методической литературы, электронный материал.</w:t>
      </w:r>
    </w:p>
    <w:p w:rsidR="00576F92" w:rsidRPr="00A556AC" w:rsidRDefault="00576F92" w:rsidP="00A556AC">
      <w:pPr>
        <w:rPr>
          <w:sz w:val="24"/>
          <w:szCs w:val="24"/>
        </w:rPr>
      </w:pP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b/>
          <w:sz w:val="24"/>
          <w:szCs w:val="24"/>
        </w:rPr>
        <w:t>У</w:t>
      </w:r>
      <w:r w:rsidR="00813E02" w:rsidRPr="00A556AC">
        <w:rPr>
          <w:b/>
          <w:sz w:val="24"/>
          <w:szCs w:val="24"/>
        </w:rPr>
        <w:t>чебный план</w:t>
      </w:r>
      <w:r w:rsidR="00813E02" w:rsidRPr="00A556AC">
        <w:rPr>
          <w:sz w:val="24"/>
          <w:szCs w:val="24"/>
        </w:rPr>
        <w:t xml:space="preserve"> на 2011-2012</w:t>
      </w:r>
      <w:r w:rsidRPr="00A556AC">
        <w:rPr>
          <w:sz w:val="24"/>
          <w:szCs w:val="24"/>
        </w:rPr>
        <w:t xml:space="preserve"> учебный год составлен в соответствии с «Программой воспитания и обучения в детском саду» под редакцией М.А. Васильевой, В.В. Гербовой, Т.С. Комаровой (2005 год) и СанПиН 2.41.1249-03.</w:t>
      </w:r>
    </w:p>
    <w:p w:rsidR="00576F92" w:rsidRPr="00A556AC" w:rsidRDefault="00576F92" w:rsidP="00A556AC">
      <w:pPr>
        <w:rPr>
          <w:sz w:val="24"/>
          <w:szCs w:val="24"/>
        </w:rPr>
      </w:pPr>
    </w:p>
    <w:p w:rsidR="00576F92" w:rsidRPr="00A556AC" w:rsidRDefault="00576F92" w:rsidP="00A556AC">
      <w:pPr>
        <w:numPr>
          <w:ilvl w:val="0"/>
          <w:numId w:val="5"/>
        </w:numPr>
        <w:tabs>
          <w:tab w:val="left" w:pos="720"/>
        </w:tabs>
        <w:ind w:left="0"/>
        <w:rPr>
          <w:sz w:val="24"/>
          <w:szCs w:val="24"/>
        </w:rPr>
      </w:pPr>
      <w:r w:rsidRPr="00A556AC">
        <w:rPr>
          <w:sz w:val="24"/>
          <w:szCs w:val="24"/>
        </w:rPr>
        <w:t xml:space="preserve">Во II младшей группе (3-4 года)-11 занятий в неделю </w:t>
      </w:r>
      <w:proofErr w:type="gramStart"/>
      <w:r w:rsidRPr="00A556AC">
        <w:rPr>
          <w:sz w:val="24"/>
          <w:szCs w:val="24"/>
        </w:rPr>
        <w:t xml:space="preserve">( </w:t>
      </w:r>
      <w:proofErr w:type="gramEnd"/>
      <w:r w:rsidRPr="00A556AC">
        <w:rPr>
          <w:sz w:val="24"/>
          <w:szCs w:val="24"/>
        </w:rPr>
        <w:t>по 10-15 минут каждое) с 10-минутными перерывам</w:t>
      </w:r>
      <w:r w:rsidR="00813E02" w:rsidRPr="00A556AC">
        <w:rPr>
          <w:sz w:val="24"/>
          <w:szCs w:val="24"/>
        </w:rPr>
        <w:t>и между ними.</w:t>
      </w:r>
      <w:r w:rsidRPr="00A556AC">
        <w:rPr>
          <w:sz w:val="24"/>
          <w:szCs w:val="24"/>
        </w:rPr>
        <w:t xml:space="preserve"> Один раз в неделю рекомендуется проводить третье физкультурное занятие на прогулке во второй половине дня в дни,</w:t>
      </w:r>
      <w:r w:rsidR="00813E02" w:rsidRPr="00A556AC">
        <w:rPr>
          <w:sz w:val="24"/>
          <w:szCs w:val="24"/>
        </w:rPr>
        <w:t xml:space="preserve"> </w:t>
      </w:r>
      <w:r w:rsidRPr="00A556AC">
        <w:rPr>
          <w:sz w:val="24"/>
          <w:szCs w:val="24"/>
        </w:rPr>
        <w:t>когда нет музыкальных и физкультурных занятий.</w:t>
      </w:r>
    </w:p>
    <w:p w:rsidR="00576F92" w:rsidRPr="00A556AC" w:rsidRDefault="00576F92" w:rsidP="00A556AC">
      <w:pPr>
        <w:numPr>
          <w:ilvl w:val="0"/>
          <w:numId w:val="5"/>
        </w:numPr>
        <w:tabs>
          <w:tab w:val="left" w:pos="720"/>
        </w:tabs>
        <w:ind w:left="0"/>
        <w:rPr>
          <w:sz w:val="24"/>
          <w:szCs w:val="24"/>
        </w:rPr>
      </w:pPr>
      <w:r w:rsidRPr="00A556AC">
        <w:rPr>
          <w:sz w:val="24"/>
          <w:szCs w:val="24"/>
        </w:rPr>
        <w:t>В средней группе (4-5 лет)-11 занятий в неделю (четыре дня по 2 занятия, один день-3 занятия, по 15-20 минут каждое) с 10-минутными переры</w:t>
      </w:r>
      <w:r w:rsidR="00813E02" w:rsidRPr="00A556AC">
        <w:rPr>
          <w:sz w:val="24"/>
          <w:szCs w:val="24"/>
        </w:rPr>
        <w:t>вами между ними.</w:t>
      </w:r>
      <w:r w:rsidRPr="00A556AC">
        <w:rPr>
          <w:sz w:val="24"/>
          <w:szCs w:val="24"/>
        </w:rPr>
        <w:t xml:space="preserve"> Третье физкультурное занятие проводится во второй половине дня в дни, когда нет музыкальных и физкультурных занятий.</w:t>
      </w:r>
    </w:p>
    <w:p w:rsidR="00576F92" w:rsidRPr="00A556AC" w:rsidRDefault="00576F92" w:rsidP="00A556AC">
      <w:pPr>
        <w:numPr>
          <w:ilvl w:val="0"/>
          <w:numId w:val="5"/>
        </w:numPr>
        <w:tabs>
          <w:tab w:val="left" w:pos="720"/>
        </w:tabs>
        <w:ind w:left="0"/>
        <w:rPr>
          <w:sz w:val="24"/>
          <w:szCs w:val="24"/>
        </w:rPr>
      </w:pPr>
      <w:r w:rsidRPr="00A556AC">
        <w:rPr>
          <w:sz w:val="24"/>
          <w:szCs w:val="24"/>
        </w:rPr>
        <w:t>В старшей группе (5-6 лет)-15 занятий в неделю (по 20-25 минут каждое) с10 ми</w:t>
      </w:r>
      <w:r w:rsidR="00813E02" w:rsidRPr="00A556AC">
        <w:rPr>
          <w:sz w:val="24"/>
          <w:szCs w:val="24"/>
        </w:rPr>
        <w:t>нутными перерывами между ними.</w:t>
      </w:r>
      <w:r w:rsidRPr="00A556AC">
        <w:rPr>
          <w:sz w:val="24"/>
          <w:szCs w:val="24"/>
        </w:rPr>
        <w:t xml:space="preserve"> По усмотрению педагогов</w:t>
      </w:r>
      <w:proofErr w:type="gramStart"/>
      <w:r w:rsidRPr="00A556AC">
        <w:rPr>
          <w:sz w:val="24"/>
          <w:szCs w:val="24"/>
        </w:rPr>
        <w:t xml:space="preserve"> ,</w:t>
      </w:r>
      <w:proofErr w:type="gramEnd"/>
      <w:r w:rsidRPr="00A556AC">
        <w:rPr>
          <w:sz w:val="24"/>
          <w:szCs w:val="24"/>
        </w:rPr>
        <w:t xml:space="preserve"> в зависимости от условий ДОУ, во время прогулки можно проводить 3 физкультурное занятие в форме спортивных игр и соревнований.</w:t>
      </w:r>
    </w:p>
    <w:p w:rsidR="00576F92" w:rsidRPr="00A556AC" w:rsidRDefault="00576F92" w:rsidP="00A556AC">
      <w:pPr>
        <w:numPr>
          <w:ilvl w:val="0"/>
          <w:numId w:val="5"/>
        </w:numPr>
        <w:tabs>
          <w:tab w:val="left" w:pos="720"/>
        </w:tabs>
        <w:ind w:left="0"/>
        <w:rPr>
          <w:sz w:val="24"/>
          <w:szCs w:val="24"/>
        </w:rPr>
      </w:pPr>
      <w:r w:rsidRPr="00A556AC">
        <w:rPr>
          <w:sz w:val="24"/>
          <w:szCs w:val="24"/>
        </w:rPr>
        <w:t>В подготовител</w:t>
      </w:r>
      <w:r w:rsidR="00813E02" w:rsidRPr="00A556AC">
        <w:rPr>
          <w:sz w:val="24"/>
          <w:szCs w:val="24"/>
        </w:rPr>
        <w:t>ьной к школе группе (6-7 лет)-15 занятий в неделю (</w:t>
      </w:r>
      <w:r w:rsidRPr="00A556AC">
        <w:rPr>
          <w:sz w:val="24"/>
          <w:szCs w:val="24"/>
        </w:rPr>
        <w:t xml:space="preserve"> по 3 занятия</w:t>
      </w:r>
      <w:r w:rsidR="00813E02" w:rsidRPr="00A556AC">
        <w:rPr>
          <w:sz w:val="24"/>
          <w:szCs w:val="24"/>
        </w:rPr>
        <w:t xml:space="preserve"> в день, </w:t>
      </w:r>
      <w:r w:rsidRPr="00A556AC">
        <w:rPr>
          <w:sz w:val="24"/>
          <w:szCs w:val="24"/>
        </w:rPr>
        <w:t xml:space="preserve"> по 25-30 минут каждое) с 10-минутными перерыва</w:t>
      </w:r>
      <w:r w:rsidR="00813E02" w:rsidRPr="00A556AC">
        <w:rPr>
          <w:sz w:val="24"/>
          <w:szCs w:val="24"/>
        </w:rPr>
        <w:t>ми между ними.</w:t>
      </w:r>
      <w:r w:rsidRPr="00A556AC">
        <w:rPr>
          <w:sz w:val="24"/>
          <w:szCs w:val="24"/>
        </w:rPr>
        <w:t>. Третье физкультурное занятие проводится во второй половине дня в дни</w:t>
      </w:r>
      <w:proofErr w:type="gramStart"/>
      <w:r w:rsidRPr="00A556AC">
        <w:rPr>
          <w:sz w:val="24"/>
          <w:szCs w:val="24"/>
        </w:rPr>
        <w:t xml:space="preserve"> ,</w:t>
      </w:r>
      <w:proofErr w:type="gramEnd"/>
      <w:r w:rsidRPr="00A556AC">
        <w:rPr>
          <w:sz w:val="24"/>
          <w:szCs w:val="24"/>
        </w:rPr>
        <w:t xml:space="preserve"> когда нет музыкальных и физкультурных занятий.</w:t>
      </w:r>
    </w:p>
    <w:p w:rsidR="00295028" w:rsidRPr="00A556AC" w:rsidRDefault="00295028" w:rsidP="00A556AC">
      <w:pPr>
        <w:tabs>
          <w:tab w:val="left" w:pos="438"/>
          <w:tab w:val="left" w:pos="900"/>
        </w:tabs>
        <w:spacing w:line="200" w:lineRule="atLeast"/>
        <w:jc w:val="both"/>
        <w:rPr>
          <w:sz w:val="24"/>
          <w:szCs w:val="24"/>
        </w:rPr>
      </w:pPr>
    </w:p>
    <w:p w:rsidR="00576F92" w:rsidRPr="00A556AC" w:rsidRDefault="00576F92" w:rsidP="00A556AC">
      <w:pPr>
        <w:rPr>
          <w:b/>
          <w:sz w:val="24"/>
          <w:szCs w:val="24"/>
        </w:rPr>
      </w:pPr>
      <w:r w:rsidRPr="00A556AC">
        <w:rPr>
          <w:b/>
          <w:sz w:val="24"/>
          <w:szCs w:val="24"/>
        </w:rPr>
        <w:t xml:space="preserve"> Качественные и количественные данные о кружковой и студийной работе (дополнительные образовательные услуги)</w:t>
      </w: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>Дополнительные образов</w:t>
      </w:r>
      <w:r w:rsidR="005472E7" w:rsidRPr="00A556AC">
        <w:rPr>
          <w:sz w:val="24"/>
          <w:szCs w:val="24"/>
        </w:rPr>
        <w:t>ательные услуги оказываются 17</w:t>
      </w:r>
      <w:r w:rsidRPr="00A556AC">
        <w:rPr>
          <w:sz w:val="24"/>
          <w:szCs w:val="24"/>
        </w:rPr>
        <w:t xml:space="preserve"> % воспитанникам.</w:t>
      </w:r>
    </w:p>
    <w:p w:rsidR="00576F92" w:rsidRPr="00A556AC" w:rsidRDefault="00576F92" w:rsidP="00A556AC">
      <w:pPr>
        <w:rPr>
          <w:b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77"/>
        <w:gridCol w:w="2152"/>
        <w:gridCol w:w="1337"/>
        <w:gridCol w:w="2055"/>
        <w:gridCol w:w="2252"/>
      </w:tblGrid>
      <w:tr w:rsidR="00576F92" w:rsidRPr="00A556AC" w:rsidTr="00847A83">
        <w:tc>
          <w:tcPr>
            <w:tcW w:w="2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76F92" w:rsidRPr="00A556AC" w:rsidRDefault="00576F92" w:rsidP="00A556AC">
            <w:pPr>
              <w:pStyle w:val="a6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A556AC">
              <w:rPr>
                <w:b/>
                <w:bCs/>
                <w:sz w:val="24"/>
                <w:szCs w:val="24"/>
              </w:rPr>
              <w:t>Кружки</w:t>
            </w:r>
            <w:proofErr w:type="gramStart"/>
            <w:r w:rsidRPr="00A556AC">
              <w:rPr>
                <w:b/>
                <w:bCs/>
                <w:sz w:val="24"/>
                <w:szCs w:val="24"/>
              </w:rPr>
              <w:t>,с</w:t>
            </w:r>
            <w:proofErr w:type="gramEnd"/>
            <w:r w:rsidRPr="00A556AC">
              <w:rPr>
                <w:b/>
                <w:bCs/>
                <w:sz w:val="24"/>
                <w:szCs w:val="24"/>
              </w:rPr>
              <w:t>екции</w:t>
            </w:r>
            <w:proofErr w:type="spellEnd"/>
            <w:r w:rsidRPr="00A556AC">
              <w:rPr>
                <w:b/>
                <w:bCs/>
                <w:sz w:val="24"/>
                <w:szCs w:val="24"/>
              </w:rPr>
              <w:t>,</w:t>
            </w:r>
          </w:p>
          <w:p w:rsidR="00576F92" w:rsidRPr="00A556AC" w:rsidRDefault="00576F92" w:rsidP="00A556AC">
            <w:pPr>
              <w:pStyle w:val="a6"/>
              <w:jc w:val="center"/>
              <w:rPr>
                <w:b/>
                <w:bCs/>
                <w:sz w:val="24"/>
                <w:szCs w:val="24"/>
              </w:rPr>
            </w:pPr>
            <w:r w:rsidRPr="00A556AC">
              <w:rPr>
                <w:b/>
                <w:bCs/>
                <w:sz w:val="24"/>
                <w:szCs w:val="24"/>
              </w:rPr>
              <w:t>студии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76F92" w:rsidRPr="00A556AC" w:rsidRDefault="00576F92" w:rsidP="00A556AC">
            <w:pPr>
              <w:pStyle w:val="a6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A556AC">
              <w:rPr>
                <w:b/>
                <w:bCs/>
                <w:sz w:val="24"/>
                <w:szCs w:val="24"/>
              </w:rPr>
              <w:t xml:space="preserve">Число </w:t>
            </w:r>
            <w:proofErr w:type="gramStart"/>
            <w:r w:rsidRPr="00A556AC">
              <w:rPr>
                <w:b/>
                <w:bCs/>
                <w:sz w:val="24"/>
                <w:szCs w:val="24"/>
              </w:rPr>
              <w:t>занимающихся</w:t>
            </w:r>
            <w:proofErr w:type="gramEnd"/>
          </w:p>
        </w:tc>
        <w:tc>
          <w:tcPr>
            <w:tcW w:w="13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76F92" w:rsidRPr="00A556AC" w:rsidRDefault="00576F92" w:rsidP="00A556AC">
            <w:pPr>
              <w:pStyle w:val="a6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A556AC">
              <w:rPr>
                <w:b/>
                <w:bCs/>
                <w:sz w:val="24"/>
                <w:szCs w:val="24"/>
              </w:rPr>
              <w:t xml:space="preserve">Возраст </w:t>
            </w:r>
          </w:p>
        </w:tc>
        <w:tc>
          <w:tcPr>
            <w:tcW w:w="20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76F92" w:rsidRPr="00A556AC" w:rsidRDefault="00576F92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Бюджетные </w:t>
            </w:r>
          </w:p>
        </w:tc>
        <w:tc>
          <w:tcPr>
            <w:tcW w:w="22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76F92" w:rsidRPr="00A556AC" w:rsidRDefault="00576F92" w:rsidP="00A556AC">
            <w:pPr>
              <w:pStyle w:val="a6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A556AC">
              <w:rPr>
                <w:b/>
                <w:bCs/>
                <w:sz w:val="24"/>
                <w:szCs w:val="24"/>
              </w:rPr>
              <w:t xml:space="preserve">Руководители </w:t>
            </w:r>
          </w:p>
        </w:tc>
      </w:tr>
      <w:tr w:rsidR="00576F92" w:rsidRPr="00A556AC" w:rsidTr="00847A83"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</w:tcPr>
          <w:p w:rsidR="00576F92" w:rsidRPr="00A556AC" w:rsidRDefault="005472E7" w:rsidP="00A556AC">
            <w:pPr>
              <w:pStyle w:val="a6"/>
              <w:snapToGrid w:val="0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«</w:t>
            </w:r>
            <w:r w:rsidR="00994740" w:rsidRPr="00A556AC">
              <w:rPr>
                <w:sz w:val="24"/>
                <w:szCs w:val="24"/>
              </w:rPr>
              <w:t xml:space="preserve"> Волшебная иголочка</w:t>
            </w:r>
            <w:r w:rsidRPr="00A556AC">
              <w:rPr>
                <w:sz w:val="24"/>
                <w:szCs w:val="24"/>
              </w:rPr>
              <w:t>»</w:t>
            </w:r>
          </w:p>
        </w:tc>
        <w:tc>
          <w:tcPr>
            <w:tcW w:w="2152" w:type="dxa"/>
            <w:tcBorders>
              <w:left w:val="single" w:sz="1" w:space="0" w:color="000000"/>
              <w:bottom w:val="single" w:sz="1" w:space="0" w:color="000000"/>
            </w:tcBorders>
          </w:tcPr>
          <w:p w:rsidR="00576F92" w:rsidRPr="00A556AC" w:rsidRDefault="005472E7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10</w:t>
            </w:r>
          </w:p>
        </w:tc>
        <w:tc>
          <w:tcPr>
            <w:tcW w:w="1337" w:type="dxa"/>
            <w:tcBorders>
              <w:left w:val="single" w:sz="1" w:space="0" w:color="000000"/>
              <w:bottom w:val="single" w:sz="1" w:space="0" w:color="000000"/>
            </w:tcBorders>
          </w:tcPr>
          <w:p w:rsidR="00576F92" w:rsidRPr="00A556AC" w:rsidRDefault="005472E7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6-7</w:t>
            </w:r>
          </w:p>
        </w:tc>
        <w:tc>
          <w:tcPr>
            <w:tcW w:w="2055" w:type="dxa"/>
            <w:tcBorders>
              <w:left w:val="single" w:sz="1" w:space="0" w:color="000000"/>
              <w:bottom w:val="single" w:sz="1" w:space="0" w:color="000000"/>
            </w:tcBorders>
          </w:tcPr>
          <w:p w:rsidR="00576F92" w:rsidRPr="00A556AC" w:rsidRDefault="00576F92" w:rsidP="00A556AC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Бесплатные </w:t>
            </w:r>
          </w:p>
        </w:tc>
        <w:tc>
          <w:tcPr>
            <w:tcW w:w="22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72E7" w:rsidRPr="00A556AC" w:rsidRDefault="005472E7" w:rsidP="00A556AC">
            <w:pPr>
              <w:snapToGrid w:val="0"/>
              <w:jc w:val="both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Воспитатель- </w:t>
            </w:r>
          </w:p>
          <w:p w:rsidR="00576F92" w:rsidRPr="00A556AC" w:rsidRDefault="005472E7" w:rsidP="00A556AC">
            <w:pPr>
              <w:snapToGrid w:val="0"/>
              <w:jc w:val="both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Губина Е.А.</w:t>
            </w:r>
          </w:p>
          <w:p w:rsidR="00576F92" w:rsidRPr="00A556AC" w:rsidRDefault="00576F92" w:rsidP="00A556AC">
            <w:pPr>
              <w:jc w:val="both"/>
              <w:rPr>
                <w:sz w:val="24"/>
                <w:szCs w:val="24"/>
              </w:rPr>
            </w:pPr>
          </w:p>
        </w:tc>
      </w:tr>
    </w:tbl>
    <w:p w:rsidR="00576F92" w:rsidRPr="00A556AC" w:rsidRDefault="00576F92" w:rsidP="00A556AC">
      <w:pPr>
        <w:rPr>
          <w:sz w:val="24"/>
          <w:szCs w:val="24"/>
        </w:rPr>
      </w:pPr>
    </w:p>
    <w:p w:rsidR="00576F92" w:rsidRPr="00A556AC" w:rsidRDefault="00994740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lastRenderedPageBreak/>
        <w:tab/>
        <w:t>Оказание дополнительной образовательной</w:t>
      </w:r>
      <w:r w:rsidR="00576F92" w:rsidRPr="00A556AC">
        <w:rPr>
          <w:sz w:val="24"/>
          <w:szCs w:val="24"/>
        </w:rPr>
        <w:t xml:space="preserve"> услуг</w:t>
      </w:r>
      <w:r w:rsidRPr="00A556AC">
        <w:rPr>
          <w:sz w:val="24"/>
          <w:szCs w:val="24"/>
        </w:rPr>
        <w:t>и</w:t>
      </w:r>
      <w:r w:rsidR="00576F92" w:rsidRPr="00A556AC">
        <w:rPr>
          <w:sz w:val="24"/>
          <w:szCs w:val="24"/>
        </w:rPr>
        <w:t xml:space="preserve"> направлено на создание благоприятных условий для интеллектуального и духовного развития личности, творческой самореали</w:t>
      </w:r>
      <w:r w:rsidRPr="00A556AC">
        <w:rPr>
          <w:sz w:val="24"/>
          <w:szCs w:val="24"/>
        </w:rPr>
        <w:t>зации ребенка, на приобщение к истокам культуры народа, воспитание вкуса.</w:t>
      </w: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ab/>
        <w:t>Кружковая работа способствует развитию творческих способностей, позволяет наиболее эффективно выполнять требования Госстандарта, а также превышать требования по определенным направлениям.</w:t>
      </w:r>
    </w:p>
    <w:p w:rsidR="00576F92" w:rsidRPr="00A556AC" w:rsidRDefault="00576F92" w:rsidP="00A556AC">
      <w:pPr>
        <w:rPr>
          <w:sz w:val="24"/>
          <w:szCs w:val="24"/>
        </w:rPr>
      </w:pPr>
    </w:p>
    <w:p w:rsidR="00A3209B" w:rsidRPr="00A556AC" w:rsidRDefault="00847A83" w:rsidP="00A556AC">
      <w:pPr>
        <w:rPr>
          <w:sz w:val="24"/>
          <w:szCs w:val="24"/>
        </w:rPr>
      </w:pPr>
      <w:r w:rsidRPr="00A556A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FF36AE8" wp14:editId="0858F4AA">
            <wp:simplePos x="0" y="0"/>
            <wp:positionH relativeFrom="column">
              <wp:posOffset>80010</wp:posOffset>
            </wp:positionH>
            <wp:positionV relativeFrom="paragraph">
              <wp:posOffset>-2540</wp:posOffset>
            </wp:positionV>
            <wp:extent cx="3100705" cy="2324100"/>
            <wp:effectExtent l="0" t="0" r="4445" b="0"/>
            <wp:wrapSquare wrapText="bothSides"/>
            <wp:docPr id="8" name="Рисунок 8" descr="E:\Газета и фото\фото\IMG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азета и фото\фото\IMG_01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6AC" w:rsidRPr="00A556AC">
        <w:rPr>
          <w:noProof/>
          <w:sz w:val="24"/>
          <w:szCs w:val="24"/>
          <w:lang w:eastAsia="ru-RU"/>
        </w:rPr>
        <w:drawing>
          <wp:inline distT="0" distB="0" distL="0" distR="0" wp14:anchorId="46490363" wp14:editId="7A13CE71">
            <wp:extent cx="3176088" cy="2381250"/>
            <wp:effectExtent l="0" t="0" r="5715" b="0"/>
            <wp:docPr id="1" name="Рисунок 1" descr="E:\Газета и фото\фото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азета и фото\фото\IMG_01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088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A83" w:rsidRDefault="00847A83" w:rsidP="00A556AC">
      <w:pPr>
        <w:rPr>
          <w:b/>
          <w:bCs/>
          <w:sz w:val="24"/>
          <w:szCs w:val="24"/>
        </w:rPr>
      </w:pPr>
    </w:p>
    <w:p w:rsidR="00847A83" w:rsidRDefault="00847A83" w:rsidP="00A556AC">
      <w:pPr>
        <w:rPr>
          <w:b/>
          <w:bCs/>
          <w:sz w:val="24"/>
          <w:szCs w:val="24"/>
        </w:rPr>
      </w:pPr>
    </w:p>
    <w:p w:rsidR="00847A83" w:rsidRDefault="00847A83" w:rsidP="00A556AC">
      <w:pPr>
        <w:rPr>
          <w:b/>
          <w:bCs/>
          <w:sz w:val="24"/>
          <w:szCs w:val="24"/>
        </w:rPr>
      </w:pPr>
    </w:p>
    <w:p w:rsidR="00576F92" w:rsidRPr="00A556AC" w:rsidRDefault="00576F92" w:rsidP="00A556AC">
      <w:pPr>
        <w:rPr>
          <w:b/>
          <w:bCs/>
          <w:sz w:val="24"/>
          <w:szCs w:val="24"/>
        </w:rPr>
      </w:pPr>
      <w:r w:rsidRPr="00A556AC">
        <w:rPr>
          <w:b/>
          <w:bCs/>
          <w:sz w:val="24"/>
          <w:szCs w:val="24"/>
        </w:rPr>
        <w:t>Организация питания.</w:t>
      </w:r>
    </w:p>
    <w:p w:rsidR="00576F92" w:rsidRPr="00A556AC" w:rsidRDefault="00576F92" w:rsidP="00A556AC">
      <w:pPr>
        <w:rPr>
          <w:b/>
          <w:bCs/>
          <w:sz w:val="24"/>
          <w:szCs w:val="24"/>
        </w:rPr>
      </w:pP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ab/>
        <w:t>Питание в детском саду осуществляется на основе утвержденного десятидневного меню. В меню представлены разнообразные блюда. В летний период между завтраком и обедом дети получают соки или витаминизированные напитки. В еженедельный рацион питания включены фрукты, овощи, мясо, рыбы и творог, кондитерские изделия.</w:t>
      </w:r>
      <w:r w:rsidRPr="00A556AC">
        <w:rPr>
          <w:sz w:val="24"/>
          <w:szCs w:val="24"/>
        </w:rPr>
        <w:tab/>
      </w: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ab/>
        <w:t>Предл</w:t>
      </w:r>
      <w:r w:rsidR="00994740" w:rsidRPr="00A556AC">
        <w:rPr>
          <w:sz w:val="24"/>
          <w:szCs w:val="24"/>
        </w:rPr>
        <w:t xml:space="preserve">агаемое десятидневное меню утверждено директором МБОУ « </w:t>
      </w:r>
      <w:proofErr w:type="spellStart"/>
      <w:r w:rsidR="00994740" w:rsidRPr="00A556AC">
        <w:rPr>
          <w:sz w:val="24"/>
          <w:szCs w:val="24"/>
        </w:rPr>
        <w:t>Левковской</w:t>
      </w:r>
      <w:proofErr w:type="spellEnd"/>
      <w:r w:rsidR="00994740" w:rsidRPr="00A556AC">
        <w:rPr>
          <w:sz w:val="24"/>
          <w:szCs w:val="24"/>
        </w:rPr>
        <w:t xml:space="preserve"> средней общеобразовательной школы»</w:t>
      </w:r>
      <w:proofErr w:type="gramStart"/>
      <w:r w:rsidR="00994740" w:rsidRPr="00A556AC">
        <w:rPr>
          <w:sz w:val="24"/>
          <w:szCs w:val="24"/>
        </w:rPr>
        <w:t xml:space="preserve"> </w:t>
      </w:r>
      <w:r w:rsidRPr="00A556AC">
        <w:rPr>
          <w:sz w:val="24"/>
          <w:szCs w:val="24"/>
        </w:rPr>
        <w:t>.</w:t>
      </w:r>
      <w:proofErr w:type="gramEnd"/>
      <w:r w:rsidRPr="00A556AC">
        <w:rPr>
          <w:sz w:val="24"/>
          <w:szCs w:val="24"/>
        </w:rPr>
        <w:t xml:space="preserve"> Ежегодно в рамках производственного контроля проводятся лабораторные исследования готовых блюд и питьевой воды по результатам которых качество по микробиологическим показателям соответствует требованиям СанПиН.</w:t>
      </w: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ab/>
        <w:t>Воспитанникам детского сада пре</w:t>
      </w:r>
      <w:r w:rsidR="00994740" w:rsidRPr="00A556AC">
        <w:rPr>
          <w:sz w:val="24"/>
          <w:szCs w:val="24"/>
        </w:rPr>
        <w:t>доставляется 3</w:t>
      </w:r>
      <w:r w:rsidRPr="00A556AC">
        <w:rPr>
          <w:sz w:val="24"/>
          <w:szCs w:val="24"/>
        </w:rPr>
        <w:t>-</w:t>
      </w:r>
      <w:r w:rsidR="00994740" w:rsidRPr="00A556AC">
        <w:rPr>
          <w:sz w:val="24"/>
          <w:szCs w:val="24"/>
        </w:rPr>
        <w:t>х разовое питание: завтрак (9.00-9.15</w:t>
      </w:r>
      <w:r w:rsidRPr="00A556AC">
        <w:rPr>
          <w:sz w:val="24"/>
          <w:szCs w:val="24"/>
        </w:rPr>
        <w:t xml:space="preserve">), обед </w:t>
      </w: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>(</w:t>
      </w:r>
      <w:r w:rsidR="00994740" w:rsidRPr="00A556AC">
        <w:rPr>
          <w:sz w:val="24"/>
          <w:szCs w:val="24"/>
        </w:rPr>
        <w:t>12.00-13.10)</w:t>
      </w:r>
      <w:r w:rsidRPr="00A556AC">
        <w:rPr>
          <w:sz w:val="24"/>
          <w:szCs w:val="24"/>
        </w:rPr>
        <w:t>, полдник (</w:t>
      </w:r>
      <w:r w:rsidR="00994740" w:rsidRPr="00A556AC">
        <w:rPr>
          <w:sz w:val="24"/>
          <w:szCs w:val="24"/>
        </w:rPr>
        <w:t>15.50-16.10)</w:t>
      </w:r>
      <w:r w:rsidRPr="00A556AC">
        <w:rPr>
          <w:sz w:val="24"/>
          <w:szCs w:val="24"/>
        </w:rPr>
        <w:t>. Время приема пищи определяется в каждой группе в зависимости от возраста детей. Стоим</w:t>
      </w:r>
      <w:r w:rsidR="00994740" w:rsidRPr="00A556AC">
        <w:rPr>
          <w:sz w:val="24"/>
          <w:szCs w:val="24"/>
        </w:rPr>
        <w:t xml:space="preserve">ость питания для детей </w:t>
      </w:r>
      <w:r w:rsidRPr="00A556AC">
        <w:rPr>
          <w:sz w:val="24"/>
          <w:szCs w:val="24"/>
        </w:rPr>
        <w:t xml:space="preserve"> составляет 5</w:t>
      </w:r>
      <w:r w:rsidR="00994740" w:rsidRPr="00A556AC">
        <w:rPr>
          <w:sz w:val="24"/>
          <w:szCs w:val="24"/>
        </w:rPr>
        <w:t>6 руб.</w:t>
      </w:r>
    </w:p>
    <w:p w:rsidR="00994740" w:rsidRPr="00A556AC" w:rsidRDefault="00994740" w:rsidP="00A556AC">
      <w:pPr>
        <w:rPr>
          <w:sz w:val="24"/>
          <w:szCs w:val="24"/>
        </w:rPr>
      </w:pPr>
    </w:p>
    <w:p w:rsidR="00576F92" w:rsidRPr="00A556AC" w:rsidRDefault="00576F92" w:rsidP="00A556AC">
      <w:pPr>
        <w:rPr>
          <w:b/>
          <w:bCs/>
          <w:sz w:val="24"/>
          <w:szCs w:val="24"/>
        </w:rPr>
      </w:pPr>
      <w:r w:rsidRPr="00A556AC">
        <w:rPr>
          <w:b/>
          <w:bCs/>
          <w:sz w:val="24"/>
          <w:szCs w:val="24"/>
        </w:rPr>
        <w:t>Обеспечение безопасности воспитанников.</w:t>
      </w: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ab/>
      </w:r>
    </w:p>
    <w:p w:rsidR="00576F92" w:rsidRPr="00A556AC" w:rsidRDefault="00994740" w:rsidP="00D33EA8">
      <w:pPr>
        <w:ind w:firstLine="709"/>
        <w:jc w:val="both"/>
        <w:rPr>
          <w:color w:val="000000"/>
          <w:sz w:val="24"/>
          <w:szCs w:val="24"/>
        </w:rPr>
      </w:pPr>
      <w:r w:rsidRPr="00A556AC">
        <w:rPr>
          <w:sz w:val="24"/>
          <w:szCs w:val="24"/>
        </w:rPr>
        <w:t>В</w:t>
      </w:r>
      <w:r w:rsidR="00F737DC" w:rsidRPr="00A556AC">
        <w:rPr>
          <w:sz w:val="24"/>
          <w:szCs w:val="24"/>
        </w:rPr>
        <w:t xml:space="preserve"> 2008</w:t>
      </w:r>
      <w:r w:rsidRPr="00A556AC">
        <w:rPr>
          <w:sz w:val="24"/>
          <w:szCs w:val="24"/>
        </w:rPr>
        <w:t xml:space="preserve"> году в здании ДОУ №10 «Малютка</w:t>
      </w:r>
      <w:r w:rsidR="00576F92" w:rsidRPr="00A556AC">
        <w:rPr>
          <w:sz w:val="24"/>
          <w:szCs w:val="24"/>
        </w:rPr>
        <w:t xml:space="preserve">» установлена автоматическая пожарная сигнализация (АПС). Заключен договор </w:t>
      </w:r>
      <w:r w:rsidR="005908B2" w:rsidRPr="00A556AC">
        <w:rPr>
          <w:sz w:val="24"/>
          <w:szCs w:val="24"/>
        </w:rPr>
        <w:t>на обслуживание АПС с  И.П. М.А. Фомин «</w:t>
      </w:r>
      <w:proofErr w:type="spellStart"/>
      <w:r w:rsidR="005908B2" w:rsidRPr="00A556AC">
        <w:rPr>
          <w:sz w:val="24"/>
          <w:szCs w:val="24"/>
        </w:rPr>
        <w:t>ПожСервис</w:t>
      </w:r>
      <w:proofErr w:type="spellEnd"/>
      <w:r w:rsidR="005908B2" w:rsidRPr="00A556AC">
        <w:rPr>
          <w:sz w:val="24"/>
          <w:szCs w:val="24"/>
        </w:rPr>
        <w:t>»  за счет средств районного</w:t>
      </w:r>
      <w:r w:rsidR="00576F92" w:rsidRPr="00A556AC">
        <w:rPr>
          <w:sz w:val="24"/>
          <w:szCs w:val="24"/>
        </w:rPr>
        <w:t xml:space="preserve"> бюджета. Один раз в квартал проводятся  тренировки с воспитанниками и сотрудниками детского сада по эвакуации из здания в случае возникновения пожара и </w:t>
      </w:r>
      <w:r w:rsidR="00D96AB7">
        <w:rPr>
          <w:sz w:val="24"/>
          <w:szCs w:val="24"/>
        </w:rPr>
        <w:t>других чрезвычайных ситуаций. В каждом здании</w:t>
      </w:r>
      <w:r w:rsidR="00576F92" w:rsidRPr="00A556AC">
        <w:rPr>
          <w:color w:val="000000"/>
          <w:sz w:val="24"/>
          <w:szCs w:val="24"/>
        </w:rPr>
        <w:t xml:space="preserve"> детского сада имеются первичные средства пожаротушения (огнетушители),  оформлены планы эвакуации людей  в случае пожара и согласованы с Нача</w:t>
      </w:r>
      <w:r w:rsidR="005908B2" w:rsidRPr="00A556AC">
        <w:rPr>
          <w:color w:val="000000"/>
          <w:sz w:val="24"/>
          <w:szCs w:val="24"/>
        </w:rPr>
        <w:t xml:space="preserve">льником « </w:t>
      </w:r>
      <w:proofErr w:type="spellStart"/>
      <w:r w:rsidR="005908B2" w:rsidRPr="00A556AC">
        <w:rPr>
          <w:color w:val="000000"/>
          <w:sz w:val="24"/>
          <w:szCs w:val="24"/>
        </w:rPr>
        <w:t>ПожСервис</w:t>
      </w:r>
      <w:proofErr w:type="spellEnd"/>
      <w:r w:rsidR="005908B2" w:rsidRPr="00A556AC">
        <w:rPr>
          <w:color w:val="000000"/>
          <w:sz w:val="24"/>
          <w:szCs w:val="24"/>
        </w:rPr>
        <w:t>» г. Вельска</w:t>
      </w:r>
      <w:r w:rsidR="00576F92" w:rsidRPr="00A556AC">
        <w:rPr>
          <w:color w:val="000000"/>
          <w:sz w:val="24"/>
          <w:szCs w:val="24"/>
        </w:rPr>
        <w:t>.</w:t>
      </w:r>
      <w:r w:rsidR="005908B2" w:rsidRPr="00A556AC">
        <w:rPr>
          <w:color w:val="000000"/>
          <w:sz w:val="24"/>
          <w:szCs w:val="24"/>
        </w:rPr>
        <w:t xml:space="preserve"> Каждый месяц проводятся проверки пожарной сигнализации организацией </w:t>
      </w:r>
      <w:proofErr w:type="spellStart"/>
      <w:r w:rsidR="005908B2" w:rsidRPr="00A556AC">
        <w:rPr>
          <w:color w:val="000000"/>
          <w:sz w:val="24"/>
          <w:szCs w:val="24"/>
        </w:rPr>
        <w:t>ПожСервис</w:t>
      </w:r>
      <w:proofErr w:type="spellEnd"/>
      <w:r w:rsidR="005908B2" w:rsidRPr="00A556AC">
        <w:rPr>
          <w:color w:val="000000"/>
          <w:sz w:val="24"/>
          <w:szCs w:val="24"/>
        </w:rPr>
        <w:t xml:space="preserve"> за счёт местного бюджета.</w:t>
      </w:r>
    </w:p>
    <w:p w:rsidR="00576F92" w:rsidRPr="00A556AC" w:rsidRDefault="00576F92" w:rsidP="00D33EA8">
      <w:pPr>
        <w:ind w:firstLine="546"/>
        <w:jc w:val="both"/>
        <w:rPr>
          <w:sz w:val="24"/>
          <w:szCs w:val="24"/>
        </w:rPr>
      </w:pPr>
      <w:r w:rsidRPr="00A556AC">
        <w:rPr>
          <w:sz w:val="24"/>
          <w:szCs w:val="24"/>
        </w:rPr>
        <w:t xml:space="preserve">В дошкольном учреждении созданы  условия  для  организации </w:t>
      </w:r>
      <w:proofErr w:type="spellStart"/>
      <w:r w:rsidRPr="00A556AC">
        <w:rPr>
          <w:sz w:val="24"/>
          <w:szCs w:val="24"/>
        </w:rPr>
        <w:t>воспитательно</w:t>
      </w:r>
      <w:proofErr w:type="spellEnd"/>
      <w:r w:rsidRPr="00A556AC">
        <w:rPr>
          <w:sz w:val="24"/>
          <w:szCs w:val="24"/>
        </w:rPr>
        <w:t xml:space="preserve">-образовательного  процесса  с  учетом  возрастных  особенностей  детей.  </w:t>
      </w:r>
    </w:p>
    <w:p w:rsidR="00576F92" w:rsidRPr="00A556AC" w:rsidRDefault="00576F92" w:rsidP="00A556AC">
      <w:pPr>
        <w:rPr>
          <w:sz w:val="24"/>
          <w:szCs w:val="24"/>
        </w:rPr>
      </w:pPr>
    </w:p>
    <w:tbl>
      <w:tblPr>
        <w:tblW w:w="10916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5070"/>
        <w:gridCol w:w="5846"/>
      </w:tblGrid>
      <w:tr w:rsidR="00576F92" w:rsidRPr="00A556AC" w:rsidTr="00D33EA8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Назначение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Функциональное использование</w:t>
            </w:r>
          </w:p>
        </w:tc>
      </w:tr>
      <w:tr w:rsidR="00576F92" w:rsidRPr="00A556AC" w:rsidTr="00D33EA8">
        <w:tc>
          <w:tcPr>
            <w:tcW w:w="5070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D33EA8" w:rsidP="00D33EA8">
            <w:pPr>
              <w:numPr>
                <w:ilvl w:val="0"/>
                <w:numId w:val="9"/>
              </w:numPr>
              <w:tabs>
                <w:tab w:val="left" w:pos="720"/>
              </w:tabs>
              <w:snapToGrid w:val="0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  </w:t>
            </w:r>
            <w:r w:rsidR="005908B2" w:rsidRPr="00A556AC">
              <w:rPr>
                <w:b/>
                <w:sz w:val="24"/>
                <w:szCs w:val="24"/>
              </w:rPr>
              <w:t>Групповые помещения</w:t>
            </w:r>
            <w:proofErr w:type="gramStart"/>
            <w:r w:rsidR="005908B2" w:rsidRPr="00A556AC">
              <w:rPr>
                <w:b/>
                <w:sz w:val="24"/>
                <w:szCs w:val="24"/>
              </w:rPr>
              <w:t xml:space="preserve"> :</w:t>
            </w:r>
            <w:proofErr w:type="gramEnd"/>
            <w:r w:rsidR="005908B2" w:rsidRPr="00A556AC">
              <w:rPr>
                <w:b/>
                <w:sz w:val="24"/>
                <w:szCs w:val="24"/>
              </w:rPr>
              <w:t xml:space="preserve"> (3</w:t>
            </w:r>
            <w:r w:rsidR="00576F92" w:rsidRPr="00A556AC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5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Занятия, совместная и свободная деятельность, оздоровительные мероприятия</w:t>
            </w:r>
          </w:p>
        </w:tc>
      </w:tr>
      <w:tr w:rsidR="00576F92" w:rsidRPr="00A556AC" w:rsidTr="00D33EA8">
        <w:tc>
          <w:tcPr>
            <w:tcW w:w="5070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numPr>
                <w:ilvl w:val="0"/>
                <w:numId w:val="9"/>
              </w:numPr>
              <w:tabs>
                <w:tab w:val="left" w:pos="720"/>
              </w:tabs>
              <w:snapToGrid w:val="0"/>
              <w:ind w:left="0"/>
              <w:jc w:val="center"/>
              <w:rPr>
                <w:b/>
                <w:sz w:val="24"/>
                <w:szCs w:val="24"/>
              </w:rPr>
            </w:pPr>
            <w:r w:rsidRPr="00A556AC">
              <w:rPr>
                <w:b/>
                <w:sz w:val="24"/>
                <w:szCs w:val="24"/>
              </w:rPr>
              <w:lastRenderedPageBreak/>
              <w:t>Музыкальный зал</w:t>
            </w:r>
            <w:r w:rsidR="005908B2" w:rsidRPr="00A556AC">
              <w:rPr>
                <w:b/>
                <w:sz w:val="24"/>
                <w:szCs w:val="24"/>
              </w:rPr>
              <w:t>, спортивный зал</w:t>
            </w:r>
            <w:r w:rsidRPr="00A556AC">
              <w:rPr>
                <w:b/>
                <w:sz w:val="24"/>
                <w:szCs w:val="24"/>
              </w:rPr>
              <w:t xml:space="preserve"> (1)</w:t>
            </w:r>
          </w:p>
        </w:tc>
        <w:tc>
          <w:tcPr>
            <w:tcW w:w="5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Занятия, совместная и свободная деятельность, оздоровительные мероприятия</w:t>
            </w:r>
            <w:r w:rsidR="005908B2" w:rsidRPr="00A556AC">
              <w:rPr>
                <w:sz w:val="24"/>
                <w:szCs w:val="24"/>
              </w:rPr>
              <w:t>, проведение утренней гимнастики, физкультурных занятий; индивидуальная работа по отработке и закреплению основных видов движения; организация спортивных досугов и праздников</w:t>
            </w:r>
          </w:p>
        </w:tc>
      </w:tr>
      <w:tr w:rsidR="00576F92" w:rsidRPr="00A556AC" w:rsidTr="00D33EA8">
        <w:tc>
          <w:tcPr>
            <w:tcW w:w="5070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D33EA8" w:rsidP="00D33EA8">
            <w:pPr>
              <w:numPr>
                <w:ilvl w:val="0"/>
                <w:numId w:val="9"/>
              </w:numPr>
              <w:tabs>
                <w:tab w:val="left" w:pos="720"/>
              </w:tabs>
              <w:snapToGrid w:val="0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3.  </w:t>
            </w:r>
            <w:r w:rsidR="00576F92" w:rsidRPr="00A556AC">
              <w:rPr>
                <w:b/>
                <w:sz w:val="24"/>
                <w:szCs w:val="24"/>
              </w:rPr>
              <w:t xml:space="preserve">Мини </w:t>
            </w:r>
            <w:proofErr w:type="gramStart"/>
            <w:r w:rsidR="005908B2" w:rsidRPr="00A556AC">
              <w:rPr>
                <w:b/>
                <w:sz w:val="24"/>
                <w:szCs w:val="24"/>
              </w:rPr>
              <w:t>–</w:t>
            </w:r>
            <w:r w:rsidR="00576F92" w:rsidRPr="00A556AC">
              <w:rPr>
                <w:b/>
                <w:sz w:val="24"/>
                <w:szCs w:val="24"/>
              </w:rPr>
              <w:t>м</w:t>
            </w:r>
            <w:proofErr w:type="gramEnd"/>
            <w:r w:rsidR="00576F92" w:rsidRPr="00A556AC">
              <w:rPr>
                <w:b/>
                <w:sz w:val="24"/>
                <w:szCs w:val="24"/>
              </w:rPr>
              <w:t>узей</w:t>
            </w:r>
            <w:r w:rsidR="005908B2" w:rsidRPr="00A556AC">
              <w:rPr>
                <w:b/>
                <w:sz w:val="24"/>
                <w:szCs w:val="24"/>
              </w:rPr>
              <w:t xml:space="preserve"> (1)</w:t>
            </w:r>
          </w:p>
        </w:tc>
        <w:tc>
          <w:tcPr>
            <w:tcW w:w="5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 Обогащение знаний и расширение представлений дошкольников</w:t>
            </w:r>
            <w:r w:rsidR="005908B2" w:rsidRPr="00A556AC">
              <w:rPr>
                <w:sz w:val="24"/>
                <w:szCs w:val="24"/>
              </w:rPr>
              <w:t xml:space="preserve"> о русской народной культуре.</w:t>
            </w:r>
          </w:p>
        </w:tc>
      </w:tr>
    </w:tbl>
    <w:p w:rsidR="00576F92" w:rsidRPr="00A556AC" w:rsidRDefault="00576F92" w:rsidP="00A556AC">
      <w:pPr>
        <w:jc w:val="center"/>
        <w:rPr>
          <w:sz w:val="24"/>
          <w:szCs w:val="24"/>
        </w:rPr>
      </w:pP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color w:val="000000"/>
          <w:kern w:val="1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A556AC">
        <w:rPr>
          <w:color w:val="000000"/>
          <w:kern w:val="1"/>
          <w:sz w:val="24"/>
          <w:szCs w:val="24"/>
        </w:rPr>
        <w:tab/>
      </w:r>
      <w:r w:rsidRPr="00A556AC">
        <w:rPr>
          <w:color w:val="000000"/>
          <w:kern w:val="1"/>
          <w:sz w:val="24"/>
          <w:szCs w:val="24"/>
        </w:rPr>
        <w:tab/>
      </w:r>
      <w:r w:rsidRPr="00A556AC">
        <w:rPr>
          <w:color w:val="000000"/>
          <w:kern w:val="1"/>
          <w:sz w:val="24"/>
          <w:szCs w:val="24"/>
        </w:rPr>
        <w:tab/>
      </w:r>
      <w:r w:rsidRPr="00A556AC">
        <w:rPr>
          <w:color w:val="000000"/>
          <w:kern w:val="1"/>
          <w:sz w:val="24"/>
          <w:szCs w:val="24"/>
        </w:rPr>
        <w:tab/>
      </w:r>
      <w:r w:rsidRPr="00A556AC">
        <w:rPr>
          <w:color w:val="000000"/>
          <w:kern w:val="1"/>
          <w:sz w:val="24"/>
          <w:szCs w:val="24"/>
        </w:rPr>
        <w:tab/>
      </w:r>
      <w:r w:rsidRPr="00A556AC">
        <w:rPr>
          <w:b/>
          <w:sz w:val="24"/>
          <w:szCs w:val="24"/>
        </w:rPr>
        <w:t xml:space="preserve">  </w:t>
      </w:r>
      <w:r w:rsidRPr="00A556AC">
        <w:rPr>
          <w:sz w:val="24"/>
          <w:szCs w:val="24"/>
        </w:rPr>
        <w:t>Занятия с детьми в этих помещениях формируют потребность заниматься интересным и содержательным делом, обеспечивают детям эмоциональное благополучие, смену видов          деятельности, возможность отдохнуть, получить новые впечатления; способствуют развитию музыкальных способностей, физических во</w:t>
      </w:r>
      <w:r w:rsidR="00F737DC" w:rsidRPr="00A556AC">
        <w:rPr>
          <w:sz w:val="24"/>
          <w:szCs w:val="24"/>
        </w:rPr>
        <w:t>зможностей.</w:t>
      </w:r>
    </w:p>
    <w:p w:rsidR="00576F92" w:rsidRPr="00A556AC" w:rsidRDefault="00576F92" w:rsidP="00A556AC">
      <w:pPr>
        <w:rPr>
          <w:sz w:val="24"/>
          <w:szCs w:val="24"/>
        </w:rPr>
      </w:pPr>
    </w:p>
    <w:p w:rsidR="00576F92" w:rsidRPr="00A556AC" w:rsidRDefault="00576F92" w:rsidP="00A556AC">
      <w:pPr>
        <w:rPr>
          <w:b/>
          <w:sz w:val="24"/>
          <w:szCs w:val="24"/>
        </w:rPr>
      </w:pPr>
      <w:r w:rsidRPr="00A556AC">
        <w:rPr>
          <w:b/>
          <w:sz w:val="24"/>
          <w:szCs w:val="24"/>
        </w:rPr>
        <w:t>Оценка деятельности дошкольного образовательного учреждения родителями воспитанников:</w:t>
      </w:r>
    </w:p>
    <w:p w:rsidR="00576F92" w:rsidRPr="00A556AC" w:rsidRDefault="00576F92" w:rsidP="00A556AC">
      <w:pPr>
        <w:rPr>
          <w:sz w:val="24"/>
          <w:szCs w:val="24"/>
        </w:rPr>
      </w:pPr>
    </w:p>
    <w:p w:rsidR="0045023F" w:rsidRPr="00A556AC" w:rsidRDefault="00576F92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>В конце года администрацией детского сада проведено анкетирование родителей с целью</w:t>
      </w:r>
      <w:r w:rsidR="0057029E">
        <w:rPr>
          <w:sz w:val="24"/>
          <w:szCs w:val="24"/>
        </w:rPr>
        <w:t>,</w:t>
      </w:r>
      <w:r w:rsidRPr="00A556AC">
        <w:rPr>
          <w:sz w:val="24"/>
          <w:szCs w:val="24"/>
        </w:rPr>
        <w:t xml:space="preserve">  выявления уровня удовлетворенности родителей воспитан</w:t>
      </w:r>
      <w:r w:rsidR="00F737DC" w:rsidRPr="00A556AC">
        <w:rPr>
          <w:sz w:val="24"/>
          <w:szCs w:val="24"/>
        </w:rPr>
        <w:t xml:space="preserve">ников педагогической работой   </w:t>
      </w:r>
      <w:r w:rsidRPr="00A556AC">
        <w:rPr>
          <w:sz w:val="24"/>
          <w:szCs w:val="24"/>
        </w:rPr>
        <w:t xml:space="preserve">ДОУ.  </w:t>
      </w: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b/>
          <w:sz w:val="24"/>
          <w:szCs w:val="24"/>
        </w:rPr>
        <w:t>Результаты анкетирования родителей воспитанников</w:t>
      </w:r>
      <w:r w:rsidRPr="00A556AC">
        <w:rPr>
          <w:sz w:val="24"/>
          <w:szCs w:val="24"/>
        </w:rPr>
        <w:t>.</w:t>
      </w:r>
    </w:p>
    <w:p w:rsidR="00295028" w:rsidRPr="00A556AC" w:rsidRDefault="00295028" w:rsidP="00A556AC">
      <w:pPr>
        <w:rPr>
          <w:sz w:val="24"/>
          <w:szCs w:val="24"/>
        </w:rPr>
      </w:pPr>
    </w:p>
    <w:tbl>
      <w:tblPr>
        <w:tblW w:w="10916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1618"/>
        <w:gridCol w:w="1618"/>
        <w:gridCol w:w="1618"/>
        <w:gridCol w:w="1618"/>
        <w:gridCol w:w="1618"/>
        <w:gridCol w:w="1618"/>
        <w:gridCol w:w="1208"/>
      </w:tblGrid>
      <w:tr w:rsidR="00576F92" w:rsidRPr="00A556AC" w:rsidTr="00D33EA8">
        <w:trPr>
          <w:cantSplit/>
          <w:trHeight w:hRule="exact" w:val="286"/>
        </w:trPr>
        <w:tc>
          <w:tcPr>
            <w:tcW w:w="1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Критерии</w:t>
            </w:r>
          </w:p>
        </w:tc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Да</w:t>
            </w:r>
          </w:p>
        </w:tc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Нет</w:t>
            </w:r>
          </w:p>
        </w:tc>
        <w:tc>
          <w:tcPr>
            <w:tcW w:w="2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Не знаю</w:t>
            </w:r>
          </w:p>
        </w:tc>
      </w:tr>
      <w:tr w:rsidR="00576F92" w:rsidRPr="00A556AC" w:rsidTr="00D33EA8">
        <w:trPr>
          <w:cantSplit/>
        </w:trPr>
        <w:tc>
          <w:tcPr>
            <w:tcW w:w="16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rPr>
                <w:sz w:val="24"/>
                <w:szCs w:val="24"/>
              </w:rPr>
            </w:pP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Кол-во 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Процент 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Кол-во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Процент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Кол-во</w:t>
            </w:r>
          </w:p>
        </w:tc>
        <w:tc>
          <w:tcPr>
            <w:tcW w:w="1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Процент</w:t>
            </w:r>
          </w:p>
        </w:tc>
      </w:tr>
      <w:tr w:rsidR="00576F92" w:rsidRPr="00A556AC" w:rsidTr="00D33EA8"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A556A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F737DC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28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100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576F92" w:rsidRPr="00A556AC" w:rsidTr="00D33EA8"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A556A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F737DC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25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89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F737DC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4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F737DC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</w:t>
            </w:r>
          </w:p>
        </w:tc>
        <w:tc>
          <w:tcPr>
            <w:tcW w:w="1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7</w:t>
            </w:r>
          </w:p>
        </w:tc>
      </w:tr>
      <w:tr w:rsidR="00576F92" w:rsidRPr="00A556AC" w:rsidTr="00D33EA8"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A556A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1532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25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89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0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3</w:t>
            </w:r>
          </w:p>
        </w:tc>
        <w:tc>
          <w:tcPr>
            <w:tcW w:w="1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11</w:t>
            </w:r>
          </w:p>
        </w:tc>
      </w:tr>
      <w:tr w:rsidR="00576F92" w:rsidRPr="00A556AC" w:rsidTr="00D33EA8"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A556A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1532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22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78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1532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4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1532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5</w:t>
            </w:r>
          </w:p>
        </w:tc>
        <w:tc>
          <w:tcPr>
            <w:tcW w:w="1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18</w:t>
            </w:r>
          </w:p>
        </w:tc>
      </w:tr>
      <w:tr w:rsidR="00576F92" w:rsidRPr="00A556AC" w:rsidTr="00D33EA8"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A556A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0D21F5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24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86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0D21F5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7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0D21F5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</w:t>
            </w:r>
          </w:p>
        </w:tc>
        <w:tc>
          <w:tcPr>
            <w:tcW w:w="1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7</w:t>
            </w:r>
          </w:p>
        </w:tc>
      </w:tr>
      <w:tr w:rsidR="00576F92" w:rsidRPr="00A556AC" w:rsidTr="00D33EA8"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A556A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0D21F5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27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96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0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0D21F5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</w:t>
            </w:r>
          </w:p>
        </w:tc>
        <w:tc>
          <w:tcPr>
            <w:tcW w:w="1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4</w:t>
            </w:r>
          </w:p>
        </w:tc>
      </w:tr>
      <w:tr w:rsidR="00576F92" w:rsidRPr="00A556AC" w:rsidTr="00D33EA8"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A556AC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0D21F5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27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96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0D21F5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4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0</w:t>
            </w:r>
          </w:p>
        </w:tc>
        <w:tc>
          <w:tcPr>
            <w:tcW w:w="1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576F92" w:rsidRPr="00A556AC" w:rsidTr="00D33EA8"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A556AC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24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86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7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</w:t>
            </w:r>
          </w:p>
        </w:tc>
        <w:tc>
          <w:tcPr>
            <w:tcW w:w="1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7</w:t>
            </w:r>
          </w:p>
        </w:tc>
      </w:tr>
      <w:tr w:rsidR="00576F92" w:rsidRPr="00A556AC" w:rsidTr="00D33EA8"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A556AC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26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93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0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</w:t>
            </w:r>
          </w:p>
        </w:tc>
        <w:tc>
          <w:tcPr>
            <w:tcW w:w="1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7</w:t>
            </w:r>
          </w:p>
        </w:tc>
      </w:tr>
      <w:tr w:rsidR="00576F92" w:rsidRPr="00A556AC" w:rsidTr="00D33EA8"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A556AC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27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96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0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</w:t>
            </w:r>
          </w:p>
        </w:tc>
        <w:tc>
          <w:tcPr>
            <w:tcW w:w="1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7D2FE4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4</w:t>
            </w:r>
          </w:p>
        </w:tc>
      </w:tr>
      <w:tr w:rsidR="00576F92" w:rsidRPr="00A556AC" w:rsidTr="00D33EA8"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A556AC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3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76F92" w:rsidRPr="00A556AC" w:rsidRDefault="00F86BBA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92%</w:t>
            </w:r>
          </w:p>
        </w:tc>
        <w:tc>
          <w:tcPr>
            <w:tcW w:w="323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76F92" w:rsidRPr="00A556AC" w:rsidRDefault="00F86BBA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2%</w:t>
            </w:r>
          </w:p>
        </w:tc>
        <w:tc>
          <w:tcPr>
            <w:tcW w:w="282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76F92" w:rsidRPr="00A556AC" w:rsidRDefault="00F86BBA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6%</w:t>
            </w:r>
          </w:p>
        </w:tc>
      </w:tr>
    </w:tbl>
    <w:p w:rsidR="00576F92" w:rsidRPr="00A556AC" w:rsidRDefault="00576F92" w:rsidP="00A556AC">
      <w:pPr>
        <w:jc w:val="center"/>
        <w:rPr>
          <w:sz w:val="24"/>
          <w:szCs w:val="24"/>
        </w:rPr>
      </w:pPr>
    </w:p>
    <w:p w:rsidR="00576F92" w:rsidRPr="00A556AC" w:rsidRDefault="00576F92" w:rsidP="00A556AC">
      <w:pPr>
        <w:ind w:firstLine="72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 xml:space="preserve"> </w:t>
      </w:r>
      <w:proofErr w:type="gramStart"/>
      <w:r w:rsidRPr="00A556AC">
        <w:rPr>
          <w:sz w:val="24"/>
          <w:szCs w:val="24"/>
        </w:rPr>
        <w:t>В анкетиро</w:t>
      </w:r>
      <w:r w:rsidR="00F86BBA" w:rsidRPr="00A556AC">
        <w:rPr>
          <w:sz w:val="24"/>
          <w:szCs w:val="24"/>
        </w:rPr>
        <w:t>вании участвовало 28  человек, что составляет 80</w:t>
      </w:r>
      <w:r w:rsidRPr="00A556AC">
        <w:rPr>
          <w:sz w:val="24"/>
          <w:szCs w:val="24"/>
        </w:rPr>
        <w:t xml:space="preserve"> %, из них 95 % полностью удовлетворены  деятельностью ДОУ  по уходу,</w:t>
      </w:r>
      <w:r w:rsidR="00D96AB7">
        <w:rPr>
          <w:sz w:val="24"/>
          <w:szCs w:val="24"/>
        </w:rPr>
        <w:t xml:space="preserve"> воспитанию и обучению детей.</w:t>
      </w:r>
      <w:r w:rsidR="00F86BBA" w:rsidRPr="00A556AC">
        <w:rPr>
          <w:sz w:val="24"/>
          <w:szCs w:val="24"/>
        </w:rPr>
        <w:t xml:space="preserve"> 7</w:t>
      </w:r>
      <w:r w:rsidRPr="00A556AC">
        <w:rPr>
          <w:sz w:val="24"/>
          <w:szCs w:val="24"/>
        </w:rPr>
        <w:t xml:space="preserve"> % род</w:t>
      </w:r>
      <w:r w:rsidR="00F86BBA" w:rsidRPr="00A556AC">
        <w:rPr>
          <w:sz w:val="24"/>
          <w:szCs w:val="24"/>
        </w:rPr>
        <w:t>ителей считают, что родители не получают информацию о повседневных происшествиях и успехах ребёнка</w:t>
      </w:r>
      <w:r w:rsidR="00F40DAD" w:rsidRPr="00A556AC">
        <w:rPr>
          <w:sz w:val="24"/>
          <w:szCs w:val="24"/>
        </w:rPr>
        <w:t>; 4</w:t>
      </w:r>
      <w:r w:rsidRPr="00A556AC">
        <w:rPr>
          <w:sz w:val="24"/>
          <w:szCs w:val="24"/>
        </w:rPr>
        <w:t xml:space="preserve"> % родителей считают, что воспитатели не обсуждают с родителями различные вопросы</w:t>
      </w:r>
      <w:r w:rsidR="00D96AB7">
        <w:rPr>
          <w:sz w:val="24"/>
          <w:szCs w:val="24"/>
        </w:rPr>
        <w:t>,</w:t>
      </w:r>
      <w:r w:rsidRPr="00A556AC">
        <w:rPr>
          <w:sz w:val="24"/>
          <w:szCs w:val="24"/>
        </w:rPr>
        <w:t xml:space="preserve"> касающиеся пребывания ребенка в ДОУ</w:t>
      </w:r>
      <w:r w:rsidR="00F40DAD" w:rsidRPr="00A556AC">
        <w:rPr>
          <w:sz w:val="24"/>
          <w:szCs w:val="24"/>
        </w:rPr>
        <w:t xml:space="preserve"> на совместных собраниях;</w:t>
      </w:r>
      <w:proofErr w:type="gramEnd"/>
      <w:r w:rsidR="00F40DAD" w:rsidRPr="00A556AC">
        <w:rPr>
          <w:sz w:val="24"/>
          <w:szCs w:val="24"/>
        </w:rPr>
        <w:t xml:space="preserve"> 4% считают</w:t>
      </w:r>
      <w:proofErr w:type="gramStart"/>
      <w:r w:rsidR="00F40DAD" w:rsidRPr="00A556AC">
        <w:rPr>
          <w:sz w:val="24"/>
          <w:szCs w:val="24"/>
        </w:rPr>
        <w:t xml:space="preserve"> ,</w:t>
      </w:r>
      <w:proofErr w:type="gramEnd"/>
      <w:r w:rsidR="00F40DAD" w:rsidRPr="00A556AC">
        <w:rPr>
          <w:sz w:val="24"/>
          <w:szCs w:val="24"/>
        </w:rPr>
        <w:t xml:space="preserve"> что в дошкольном учреждении не проводится работа по адаптации детей.; 7</w:t>
      </w:r>
      <w:r w:rsidRPr="00A556AC">
        <w:rPr>
          <w:sz w:val="24"/>
          <w:szCs w:val="24"/>
        </w:rPr>
        <w:t xml:space="preserve"> % считают, что сотрудники не интересуется на сколько их работа удовлетворяет родителей;</w:t>
      </w:r>
      <w:r w:rsidR="00F40DAD" w:rsidRPr="00A556AC">
        <w:rPr>
          <w:sz w:val="24"/>
          <w:szCs w:val="24"/>
        </w:rPr>
        <w:t xml:space="preserve"> 18 % родителей не знают , что имеют возможность присутствовать в группе и участвовать в экскурсиях;</w:t>
      </w:r>
      <w:r w:rsidRPr="00A556AC">
        <w:rPr>
          <w:sz w:val="24"/>
          <w:szCs w:val="24"/>
        </w:rPr>
        <w:t xml:space="preserve"> </w:t>
      </w:r>
    </w:p>
    <w:p w:rsidR="00576F92" w:rsidRPr="00A556AC" w:rsidRDefault="00F40DAD" w:rsidP="00A556AC">
      <w:pPr>
        <w:ind w:firstLine="72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11</w:t>
      </w:r>
      <w:r w:rsidR="00576F92" w:rsidRPr="00A556AC">
        <w:rPr>
          <w:sz w:val="24"/>
          <w:szCs w:val="24"/>
        </w:rPr>
        <w:t xml:space="preserve"> %</w:t>
      </w:r>
      <w:r w:rsidRPr="00A556AC">
        <w:rPr>
          <w:sz w:val="24"/>
          <w:szCs w:val="24"/>
        </w:rPr>
        <w:t xml:space="preserve"> родителей не знают</w:t>
      </w:r>
      <w:r w:rsidR="00D96AB7">
        <w:rPr>
          <w:sz w:val="24"/>
          <w:szCs w:val="24"/>
        </w:rPr>
        <w:t>,</w:t>
      </w:r>
      <w:r w:rsidRPr="00A556AC">
        <w:rPr>
          <w:sz w:val="24"/>
          <w:szCs w:val="24"/>
        </w:rPr>
        <w:t xml:space="preserve"> обсуждают ли с ними воспитатели вопросы, каса</w:t>
      </w:r>
      <w:r w:rsidR="00D96AB7">
        <w:rPr>
          <w:sz w:val="24"/>
          <w:szCs w:val="24"/>
        </w:rPr>
        <w:t>ющиеся пребывания ребёнка в ДОУ</w:t>
      </w:r>
      <w:r w:rsidRPr="00A556AC">
        <w:rPr>
          <w:sz w:val="24"/>
          <w:szCs w:val="24"/>
        </w:rPr>
        <w:t>; 4</w:t>
      </w:r>
      <w:r w:rsidR="00576F92" w:rsidRPr="00A556AC">
        <w:rPr>
          <w:sz w:val="24"/>
          <w:szCs w:val="24"/>
        </w:rPr>
        <w:t xml:space="preserve"> % не знает, что сотрудники ДОУ доброжелательно относятся к воспитанникам.</w:t>
      </w:r>
    </w:p>
    <w:p w:rsidR="00576F92" w:rsidRPr="00A556AC" w:rsidRDefault="00576F92" w:rsidP="00A556AC">
      <w:pPr>
        <w:tabs>
          <w:tab w:val="left" w:pos="1440"/>
        </w:tabs>
        <w:rPr>
          <w:b/>
          <w:sz w:val="24"/>
          <w:szCs w:val="24"/>
        </w:rPr>
      </w:pPr>
    </w:p>
    <w:p w:rsidR="00576F92" w:rsidRPr="00A556AC" w:rsidRDefault="00576F92" w:rsidP="00A556AC">
      <w:pPr>
        <w:numPr>
          <w:ilvl w:val="0"/>
          <w:numId w:val="4"/>
        </w:numPr>
        <w:tabs>
          <w:tab w:val="left" w:pos="720"/>
        </w:tabs>
        <w:ind w:left="0"/>
        <w:rPr>
          <w:b/>
          <w:sz w:val="24"/>
          <w:szCs w:val="24"/>
        </w:rPr>
      </w:pPr>
      <w:r w:rsidRPr="00A556AC">
        <w:rPr>
          <w:b/>
          <w:sz w:val="24"/>
          <w:szCs w:val="24"/>
        </w:rPr>
        <w:t>Ресурсы образовательного процесса.</w:t>
      </w:r>
    </w:p>
    <w:p w:rsidR="00576F92" w:rsidRPr="00A556AC" w:rsidRDefault="00576F92" w:rsidP="00A556AC">
      <w:pPr>
        <w:rPr>
          <w:b/>
          <w:sz w:val="24"/>
          <w:szCs w:val="24"/>
        </w:rPr>
      </w:pP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2831"/>
        <w:gridCol w:w="2832"/>
        <w:gridCol w:w="2832"/>
        <w:gridCol w:w="2421"/>
      </w:tblGrid>
      <w:tr w:rsidR="00576F92" w:rsidRPr="00A556AC" w:rsidTr="00D33EA8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Учебный год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Количество администрации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Количество педагогов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Количество вспомогательного персонала</w:t>
            </w:r>
          </w:p>
        </w:tc>
      </w:tr>
      <w:tr w:rsidR="00576F92" w:rsidRPr="00A556AC" w:rsidTr="00D33EA8">
        <w:tc>
          <w:tcPr>
            <w:tcW w:w="2831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F40DAD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2009-2010</w:t>
            </w: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F40DAD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F40DAD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6</w:t>
            </w:r>
          </w:p>
        </w:tc>
        <w:tc>
          <w:tcPr>
            <w:tcW w:w="2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3A6C8F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11</w:t>
            </w:r>
          </w:p>
        </w:tc>
      </w:tr>
      <w:tr w:rsidR="00576F92" w:rsidRPr="00A556AC" w:rsidTr="00D33EA8">
        <w:tc>
          <w:tcPr>
            <w:tcW w:w="2831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F40DAD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2010-2011</w:t>
            </w: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F40DAD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F40DAD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6</w:t>
            </w:r>
          </w:p>
        </w:tc>
        <w:tc>
          <w:tcPr>
            <w:tcW w:w="2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D55C27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10</w:t>
            </w:r>
          </w:p>
        </w:tc>
      </w:tr>
      <w:tr w:rsidR="00576F92" w:rsidRPr="00A556AC" w:rsidTr="00D33EA8">
        <w:tc>
          <w:tcPr>
            <w:tcW w:w="2831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F40DAD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lastRenderedPageBreak/>
              <w:t>2011-2012</w:t>
            </w: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F40DAD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F40DAD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6</w:t>
            </w:r>
          </w:p>
        </w:tc>
        <w:tc>
          <w:tcPr>
            <w:tcW w:w="2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D55C27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10</w:t>
            </w:r>
          </w:p>
        </w:tc>
      </w:tr>
    </w:tbl>
    <w:p w:rsidR="00576F92" w:rsidRPr="00A556AC" w:rsidRDefault="00576F92" w:rsidP="00A556AC">
      <w:pPr>
        <w:rPr>
          <w:sz w:val="24"/>
          <w:szCs w:val="24"/>
        </w:rPr>
      </w:pPr>
    </w:p>
    <w:p w:rsidR="00576F92" w:rsidRPr="00D33EA8" w:rsidRDefault="00576F92" w:rsidP="00D33EA8">
      <w:pPr>
        <w:rPr>
          <w:sz w:val="24"/>
          <w:szCs w:val="24"/>
        </w:rPr>
      </w:pPr>
      <w:r w:rsidRPr="00D33EA8">
        <w:rPr>
          <w:b/>
          <w:sz w:val="24"/>
          <w:szCs w:val="24"/>
        </w:rPr>
        <w:t>Краткая характеристика кадрового обеспечения образовательного процесса</w:t>
      </w:r>
      <w:r w:rsidRPr="00D33EA8">
        <w:rPr>
          <w:sz w:val="24"/>
          <w:szCs w:val="24"/>
        </w:rPr>
        <w:t>:</w:t>
      </w:r>
    </w:p>
    <w:p w:rsidR="00576F92" w:rsidRPr="00A556AC" w:rsidRDefault="00576F92" w:rsidP="00A556AC">
      <w:pPr>
        <w:rPr>
          <w:sz w:val="24"/>
          <w:szCs w:val="24"/>
        </w:rPr>
      </w:pP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>а)</w:t>
      </w:r>
      <w:r w:rsidR="003A6C8F" w:rsidRPr="00A556AC">
        <w:rPr>
          <w:sz w:val="24"/>
          <w:szCs w:val="24"/>
        </w:rPr>
        <w:t xml:space="preserve"> </w:t>
      </w:r>
      <w:r w:rsidRPr="00A556AC">
        <w:rPr>
          <w:sz w:val="24"/>
          <w:szCs w:val="24"/>
        </w:rPr>
        <w:t>по уровню образования:</w:t>
      </w:r>
    </w:p>
    <w:p w:rsidR="00576F92" w:rsidRPr="00A556AC" w:rsidRDefault="00576F92" w:rsidP="00A556AC">
      <w:pPr>
        <w:rPr>
          <w:sz w:val="24"/>
          <w:szCs w:val="24"/>
        </w:rPr>
      </w:pP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 xml:space="preserve"> </w:t>
      </w: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1258"/>
        <w:gridCol w:w="1258"/>
        <w:gridCol w:w="1258"/>
        <w:gridCol w:w="1258"/>
        <w:gridCol w:w="1259"/>
        <w:gridCol w:w="1259"/>
        <w:gridCol w:w="1259"/>
        <w:gridCol w:w="1259"/>
        <w:gridCol w:w="848"/>
      </w:tblGrid>
      <w:tr w:rsidR="00576F92" w:rsidRPr="00A556AC" w:rsidTr="00D33EA8">
        <w:trPr>
          <w:cantSplit/>
          <w:trHeight w:hRule="exact" w:val="1269"/>
        </w:trPr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Всего</w:t>
            </w:r>
          </w:p>
        </w:tc>
        <w:tc>
          <w:tcPr>
            <w:tcW w:w="2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pStyle w:val="7"/>
              <w:snapToGrid w:val="0"/>
              <w:spacing w:before="0"/>
              <w:jc w:val="center"/>
            </w:pPr>
            <w:r w:rsidRPr="00A556AC">
              <w:t>Высшее</w:t>
            </w:r>
          </w:p>
          <w:p w:rsidR="00576F92" w:rsidRPr="00A556AC" w:rsidRDefault="00576F92" w:rsidP="00A556AC">
            <w:pPr>
              <w:jc w:val="center"/>
              <w:rPr>
                <w:sz w:val="24"/>
                <w:szCs w:val="24"/>
              </w:rPr>
            </w:pPr>
            <w:proofErr w:type="gramStart"/>
            <w:r w:rsidRPr="00A556AC">
              <w:rPr>
                <w:sz w:val="24"/>
                <w:szCs w:val="24"/>
              </w:rPr>
              <w:t>(в том числе кандидаты и доктора</w:t>
            </w:r>
            <w:proofErr w:type="gramEnd"/>
          </w:p>
          <w:p w:rsidR="00576F92" w:rsidRPr="00A556AC" w:rsidRDefault="00576F92" w:rsidP="00A556AC">
            <w:pPr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наук)</w:t>
            </w:r>
          </w:p>
        </w:tc>
        <w:tc>
          <w:tcPr>
            <w:tcW w:w="2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Незаконченное</w:t>
            </w:r>
          </w:p>
          <w:p w:rsidR="00576F92" w:rsidRPr="00A556AC" w:rsidRDefault="00576F92" w:rsidP="00A556AC">
            <w:pPr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высшее</w:t>
            </w:r>
          </w:p>
        </w:tc>
        <w:tc>
          <w:tcPr>
            <w:tcW w:w="2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Среднее</w:t>
            </w:r>
          </w:p>
          <w:p w:rsidR="00576F92" w:rsidRPr="00A556AC" w:rsidRDefault="00576F92" w:rsidP="00A556AC">
            <w:pPr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специальное</w:t>
            </w:r>
          </w:p>
        </w:tc>
        <w:tc>
          <w:tcPr>
            <w:tcW w:w="2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Среднее</w:t>
            </w:r>
          </w:p>
        </w:tc>
      </w:tr>
      <w:tr w:rsidR="00576F92" w:rsidRPr="00A556AC" w:rsidTr="00D33EA8">
        <w:trPr>
          <w:cantSplit/>
        </w:trPr>
        <w:tc>
          <w:tcPr>
            <w:tcW w:w="12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rPr>
                <w:sz w:val="24"/>
                <w:szCs w:val="24"/>
              </w:rPr>
            </w:pP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Кол-во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%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Кол-во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%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Кол-во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%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Кол-во</w:t>
            </w:r>
          </w:p>
        </w:tc>
        <w:tc>
          <w:tcPr>
            <w:tcW w:w="8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%</w:t>
            </w:r>
          </w:p>
        </w:tc>
      </w:tr>
      <w:tr w:rsidR="00576F92" w:rsidRPr="00A556AC" w:rsidTr="00D33EA8">
        <w:tc>
          <w:tcPr>
            <w:tcW w:w="125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D55C27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7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D55C27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D55C27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D55C27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D55C27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0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D55C27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6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D55C27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86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D55C27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D55C27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14</w:t>
            </w:r>
          </w:p>
        </w:tc>
      </w:tr>
    </w:tbl>
    <w:p w:rsidR="00D33EA8" w:rsidRDefault="00D33EA8" w:rsidP="00A556AC">
      <w:pPr>
        <w:rPr>
          <w:sz w:val="24"/>
          <w:szCs w:val="24"/>
        </w:rPr>
      </w:pPr>
    </w:p>
    <w:p w:rsidR="00576F92" w:rsidRPr="00A556AC" w:rsidRDefault="00576F92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 xml:space="preserve">б) по стажу работы </w:t>
      </w:r>
    </w:p>
    <w:p w:rsidR="00576F92" w:rsidRPr="00A556AC" w:rsidRDefault="00D55C27" w:rsidP="00A556AC">
      <w:pPr>
        <w:ind w:firstLine="567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72</w:t>
      </w:r>
      <w:r w:rsidR="00576F92" w:rsidRPr="00A556AC">
        <w:rPr>
          <w:sz w:val="24"/>
          <w:szCs w:val="24"/>
        </w:rPr>
        <w:t xml:space="preserve"> % педагогов име</w:t>
      </w:r>
      <w:r w:rsidRPr="00A556AC">
        <w:rPr>
          <w:sz w:val="24"/>
          <w:szCs w:val="24"/>
        </w:rPr>
        <w:t>ют стаж работы с детьми более 26</w:t>
      </w:r>
      <w:r w:rsidR="00576F92" w:rsidRPr="00A556AC">
        <w:rPr>
          <w:sz w:val="24"/>
          <w:szCs w:val="24"/>
        </w:rPr>
        <w:t xml:space="preserve"> лет, что способствует достижению стаби</w:t>
      </w:r>
      <w:r w:rsidRPr="00A556AC">
        <w:rPr>
          <w:sz w:val="24"/>
          <w:szCs w:val="24"/>
        </w:rPr>
        <w:t>льных результатов с детьми. 28</w:t>
      </w:r>
      <w:r w:rsidR="00576F92" w:rsidRPr="00A556AC">
        <w:rPr>
          <w:sz w:val="24"/>
          <w:szCs w:val="24"/>
        </w:rPr>
        <w:t xml:space="preserve"> % п</w:t>
      </w:r>
      <w:r w:rsidRPr="00A556AC">
        <w:rPr>
          <w:sz w:val="24"/>
          <w:szCs w:val="24"/>
        </w:rPr>
        <w:t>едагогов имеют стаж работы до 15</w:t>
      </w:r>
      <w:r w:rsidR="002A20EE" w:rsidRPr="00A556AC">
        <w:rPr>
          <w:sz w:val="24"/>
          <w:szCs w:val="24"/>
        </w:rPr>
        <w:t xml:space="preserve"> лет</w:t>
      </w:r>
      <w:r w:rsidR="00576F92" w:rsidRPr="00A556AC">
        <w:rPr>
          <w:sz w:val="24"/>
          <w:szCs w:val="24"/>
        </w:rPr>
        <w:t>, что свидетельствует о пополнении кадров молодыми специалистами.</w:t>
      </w:r>
    </w:p>
    <w:p w:rsidR="00576F92" w:rsidRPr="00A556AC" w:rsidRDefault="00576F92" w:rsidP="00A556AC">
      <w:pPr>
        <w:ind w:firstLine="567"/>
        <w:jc w:val="both"/>
        <w:rPr>
          <w:sz w:val="24"/>
          <w:szCs w:val="24"/>
        </w:rPr>
      </w:pPr>
      <w:r w:rsidRPr="00A556AC">
        <w:rPr>
          <w:sz w:val="24"/>
          <w:szCs w:val="24"/>
        </w:rPr>
        <w:t xml:space="preserve"> </w:t>
      </w: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809"/>
        <w:gridCol w:w="809"/>
        <w:gridCol w:w="809"/>
        <w:gridCol w:w="809"/>
        <w:gridCol w:w="809"/>
        <w:gridCol w:w="809"/>
        <w:gridCol w:w="809"/>
        <w:gridCol w:w="809"/>
        <w:gridCol w:w="809"/>
        <w:gridCol w:w="809"/>
        <w:gridCol w:w="809"/>
        <w:gridCol w:w="809"/>
        <w:gridCol w:w="809"/>
        <w:gridCol w:w="399"/>
      </w:tblGrid>
      <w:tr w:rsidR="00576F92" w:rsidRPr="00A556AC" w:rsidTr="00D33EA8">
        <w:tc>
          <w:tcPr>
            <w:tcW w:w="1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1-3 года</w:t>
            </w:r>
          </w:p>
        </w:tc>
        <w:tc>
          <w:tcPr>
            <w:tcW w:w="1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4-5 лет</w:t>
            </w:r>
          </w:p>
        </w:tc>
        <w:tc>
          <w:tcPr>
            <w:tcW w:w="1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6-10 лет</w:t>
            </w:r>
          </w:p>
        </w:tc>
        <w:tc>
          <w:tcPr>
            <w:tcW w:w="1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11-15 лет</w:t>
            </w:r>
          </w:p>
        </w:tc>
        <w:tc>
          <w:tcPr>
            <w:tcW w:w="1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16-20 лет</w:t>
            </w:r>
          </w:p>
        </w:tc>
        <w:tc>
          <w:tcPr>
            <w:tcW w:w="1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21-25 лет</w:t>
            </w:r>
          </w:p>
        </w:tc>
        <w:tc>
          <w:tcPr>
            <w:tcW w:w="1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26 лет и выше</w:t>
            </w:r>
          </w:p>
        </w:tc>
      </w:tr>
      <w:tr w:rsidR="00576F92" w:rsidRPr="00A556AC" w:rsidTr="00D33EA8"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Кол-во 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%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Кол-во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%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Кол-во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%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Кол-во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%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Кол-во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%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Кол-во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%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Кол-во</w:t>
            </w:r>
          </w:p>
        </w:tc>
        <w:tc>
          <w:tcPr>
            <w:tcW w:w="3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%</w:t>
            </w:r>
          </w:p>
        </w:tc>
      </w:tr>
      <w:tr w:rsidR="00576F92" w:rsidRPr="00A556AC" w:rsidTr="00D33EA8"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D55C27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D55C27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14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D55C27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0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D55C27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0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D55C27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D55C27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14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D55C27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0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D55C27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0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D55C27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D55C27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72</w:t>
            </w:r>
          </w:p>
        </w:tc>
      </w:tr>
    </w:tbl>
    <w:p w:rsidR="00576F92" w:rsidRPr="00A556AC" w:rsidRDefault="00576F92" w:rsidP="00A556AC">
      <w:pPr>
        <w:jc w:val="both"/>
        <w:rPr>
          <w:sz w:val="24"/>
          <w:szCs w:val="24"/>
        </w:rPr>
      </w:pPr>
    </w:p>
    <w:p w:rsidR="00D33EA8" w:rsidRDefault="00D33EA8" w:rsidP="00A556AC">
      <w:pPr>
        <w:ind w:firstLine="567"/>
        <w:jc w:val="both"/>
        <w:rPr>
          <w:sz w:val="24"/>
          <w:szCs w:val="24"/>
        </w:rPr>
      </w:pPr>
    </w:p>
    <w:p w:rsidR="00D33EA8" w:rsidRDefault="00D33EA8" w:rsidP="00A556AC">
      <w:pPr>
        <w:ind w:firstLine="567"/>
        <w:jc w:val="both"/>
        <w:rPr>
          <w:sz w:val="24"/>
          <w:szCs w:val="24"/>
        </w:rPr>
      </w:pPr>
    </w:p>
    <w:p w:rsidR="00576F92" w:rsidRPr="00A556AC" w:rsidRDefault="00576F92" w:rsidP="00A556AC">
      <w:pPr>
        <w:ind w:firstLine="567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в)</w:t>
      </w:r>
      <w:r w:rsidR="00D55C27" w:rsidRPr="00A556AC">
        <w:rPr>
          <w:sz w:val="24"/>
          <w:szCs w:val="24"/>
        </w:rPr>
        <w:t xml:space="preserve"> по квалификационным категориям</w:t>
      </w:r>
      <w:r w:rsidRPr="00A556AC">
        <w:rPr>
          <w:sz w:val="24"/>
          <w:szCs w:val="24"/>
        </w:rPr>
        <w:t xml:space="preserve">: </w:t>
      </w:r>
    </w:p>
    <w:p w:rsidR="00576F92" w:rsidRPr="00A556AC" w:rsidRDefault="00576F92" w:rsidP="00A556AC">
      <w:pPr>
        <w:ind w:firstLine="567"/>
        <w:jc w:val="both"/>
        <w:rPr>
          <w:sz w:val="24"/>
          <w:szCs w:val="24"/>
        </w:rPr>
      </w:pPr>
    </w:p>
    <w:p w:rsidR="002A20EE" w:rsidRDefault="00576F92" w:rsidP="00A556AC">
      <w:pPr>
        <w:ind w:firstLine="567"/>
        <w:jc w:val="both"/>
        <w:rPr>
          <w:sz w:val="24"/>
          <w:szCs w:val="24"/>
        </w:rPr>
      </w:pPr>
      <w:r w:rsidRPr="00A556AC">
        <w:rPr>
          <w:sz w:val="24"/>
          <w:szCs w:val="24"/>
        </w:rPr>
        <w:t xml:space="preserve">Образовательный ценз педагогов достаточно высок, что позволяет эффективно осуществлять </w:t>
      </w:r>
      <w:proofErr w:type="spellStart"/>
      <w:r w:rsidRPr="00A556AC">
        <w:rPr>
          <w:sz w:val="24"/>
          <w:szCs w:val="24"/>
        </w:rPr>
        <w:t>воспит</w:t>
      </w:r>
      <w:r w:rsidR="00D55C27" w:rsidRPr="00A556AC">
        <w:rPr>
          <w:sz w:val="24"/>
          <w:szCs w:val="24"/>
        </w:rPr>
        <w:t>ательно</w:t>
      </w:r>
      <w:proofErr w:type="spellEnd"/>
      <w:r w:rsidR="00D55C27" w:rsidRPr="00A556AC">
        <w:rPr>
          <w:sz w:val="24"/>
          <w:szCs w:val="24"/>
        </w:rPr>
        <w:t>-образовательный процесс</w:t>
      </w:r>
      <w:r w:rsidRPr="00A556AC">
        <w:rPr>
          <w:sz w:val="24"/>
          <w:szCs w:val="24"/>
        </w:rPr>
        <w:t xml:space="preserve">. </w:t>
      </w:r>
      <w:r w:rsidR="002A20EE" w:rsidRPr="00A556AC">
        <w:rPr>
          <w:sz w:val="24"/>
          <w:szCs w:val="24"/>
        </w:rPr>
        <w:t xml:space="preserve"> За 2 года</w:t>
      </w:r>
      <w:r w:rsidR="00D55C27" w:rsidRPr="00A556AC">
        <w:rPr>
          <w:sz w:val="24"/>
          <w:szCs w:val="24"/>
        </w:rPr>
        <w:t xml:space="preserve"> успешно прошли аттестацию 5 человек, что составляет 71</w:t>
      </w:r>
      <w:r w:rsidRPr="00A556AC">
        <w:rPr>
          <w:sz w:val="24"/>
          <w:szCs w:val="24"/>
        </w:rPr>
        <w:t xml:space="preserve"> %.</w:t>
      </w:r>
    </w:p>
    <w:p w:rsidR="00D33EA8" w:rsidRPr="00A556AC" w:rsidRDefault="00D33EA8" w:rsidP="00A556AC">
      <w:pPr>
        <w:ind w:firstLine="567"/>
        <w:jc w:val="both"/>
        <w:rPr>
          <w:sz w:val="24"/>
          <w:szCs w:val="24"/>
        </w:rPr>
      </w:pP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1618"/>
        <w:gridCol w:w="1618"/>
        <w:gridCol w:w="1618"/>
        <w:gridCol w:w="1618"/>
        <w:gridCol w:w="1618"/>
        <w:gridCol w:w="1618"/>
        <w:gridCol w:w="1208"/>
      </w:tblGrid>
      <w:tr w:rsidR="00576F92" w:rsidRPr="00A556AC" w:rsidTr="00D33EA8">
        <w:trPr>
          <w:cantSplit/>
          <w:trHeight w:hRule="exact" w:val="671"/>
        </w:trPr>
        <w:tc>
          <w:tcPr>
            <w:tcW w:w="1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Всего </w:t>
            </w:r>
          </w:p>
        </w:tc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20EE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Высшая квалификационная </w:t>
            </w:r>
          </w:p>
          <w:p w:rsidR="002A20EE" w:rsidRPr="00A556AC" w:rsidRDefault="002A20EE" w:rsidP="00A556AC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2A20EE" w:rsidRPr="00A556AC" w:rsidRDefault="002A20EE" w:rsidP="00A556AC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категория</w:t>
            </w:r>
          </w:p>
        </w:tc>
        <w:tc>
          <w:tcPr>
            <w:tcW w:w="3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  <w:lang w:val="en-US"/>
              </w:rPr>
              <w:t>I</w:t>
            </w:r>
            <w:r w:rsidRPr="00A556AC">
              <w:rPr>
                <w:sz w:val="24"/>
                <w:szCs w:val="24"/>
              </w:rPr>
              <w:t xml:space="preserve"> квалификационная категория</w:t>
            </w:r>
          </w:p>
        </w:tc>
        <w:tc>
          <w:tcPr>
            <w:tcW w:w="2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  <w:lang w:val="en-US"/>
              </w:rPr>
              <w:t>II</w:t>
            </w:r>
            <w:r w:rsidRPr="00A556AC">
              <w:rPr>
                <w:sz w:val="24"/>
                <w:szCs w:val="24"/>
              </w:rPr>
              <w:t xml:space="preserve"> квалификационная категория</w:t>
            </w:r>
          </w:p>
        </w:tc>
      </w:tr>
      <w:tr w:rsidR="00576F92" w:rsidRPr="00A556AC" w:rsidTr="00D33EA8">
        <w:trPr>
          <w:cantSplit/>
        </w:trPr>
        <w:tc>
          <w:tcPr>
            <w:tcW w:w="16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rPr>
                <w:sz w:val="24"/>
                <w:szCs w:val="24"/>
              </w:rPr>
            </w:pP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Кол-во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%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Кол-во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%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Кол-во</w:t>
            </w:r>
          </w:p>
        </w:tc>
        <w:tc>
          <w:tcPr>
            <w:tcW w:w="1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%</w:t>
            </w:r>
          </w:p>
        </w:tc>
      </w:tr>
      <w:tr w:rsidR="00576F92" w:rsidRPr="00A556AC" w:rsidTr="00D33EA8"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D55C27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7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D55C27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0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D55C27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3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2C570D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43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D55C27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3</w:t>
            </w:r>
          </w:p>
        </w:tc>
        <w:tc>
          <w:tcPr>
            <w:tcW w:w="12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2C570D" w:rsidP="00A556AC">
            <w:pPr>
              <w:snapToGrid w:val="0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43</w:t>
            </w:r>
          </w:p>
        </w:tc>
      </w:tr>
    </w:tbl>
    <w:p w:rsidR="00D33EA8" w:rsidRDefault="00D33EA8" w:rsidP="00A556AC">
      <w:pPr>
        <w:ind w:firstLine="567"/>
        <w:rPr>
          <w:sz w:val="24"/>
          <w:szCs w:val="24"/>
        </w:rPr>
      </w:pPr>
    </w:p>
    <w:p w:rsidR="00576F92" w:rsidRPr="00A556AC" w:rsidRDefault="002C570D" w:rsidP="00A556AC">
      <w:pPr>
        <w:ind w:firstLine="567"/>
        <w:rPr>
          <w:sz w:val="24"/>
          <w:szCs w:val="24"/>
        </w:rPr>
      </w:pPr>
      <w:r w:rsidRPr="00A556AC">
        <w:rPr>
          <w:sz w:val="24"/>
          <w:szCs w:val="24"/>
        </w:rPr>
        <w:t xml:space="preserve">В 2010-2011 г. прошли успешно аттестацию 1 педагог </w:t>
      </w:r>
      <w:r w:rsidR="00576F92" w:rsidRPr="00A556AC">
        <w:rPr>
          <w:sz w:val="24"/>
          <w:szCs w:val="24"/>
        </w:rPr>
        <w:t>и музыкальный руководитель на вторую</w:t>
      </w:r>
      <w:r w:rsidRPr="00A556AC">
        <w:rPr>
          <w:sz w:val="24"/>
          <w:szCs w:val="24"/>
        </w:rPr>
        <w:t xml:space="preserve"> квалификационную категорию 28 %. Всего аттестовано 86</w:t>
      </w:r>
      <w:r w:rsidR="00576F92" w:rsidRPr="00A556AC">
        <w:rPr>
          <w:sz w:val="24"/>
          <w:szCs w:val="24"/>
        </w:rPr>
        <w:t xml:space="preserve"> %.</w:t>
      </w:r>
    </w:p>
    <w:p w:rsidR="00D33EA8" w:rsidRDefault="00D33EA8" w:rsidP="00A556AC">
      <w:pPr>
        <w:pStyle w:val="31"/>
        <w:ind w:firstLine="0"/>
        <w:jc w:val="both"/>
        <w:rPr>
          <w:b/>
          <w:color w:val="auto"/>
          <w:szCs w:val="24"/>
        </w:rPr>
      </w:pPr>
    </w:p>
    <w:p w:rsidR="00A5796B" w:rsidRPr="00D33EA8" w:rsidRDefault="00A5796B" w:rsidP="00A556AC">
      <w:pPr>
        <w:pStyle w:val="31"/>
        <w:ind w:firstLine="0"/>
        <w:jc w:val="both"/>
        <w:rPr>
          <w:color w:val="auto"/>
          <w:szCs w:val="24"/>
        </w:rPr>
      </w:pPr>
      <w:r w:rsidRPr="00A556AC">
        <w:rPr>
          <w:b/>
          <w:color w:val="auto"/>
          <w:szCs w:val="24"/>
        </w:rPr>
        <w:t xml:space="preserve"> </w:t>
      </w:r>
      <w:r w:rsidRPr="00A556AC">
        <w:rPr>
          <w:color w:val="auto"/>
          <w:szCs w:val="24"/>
        </w:rPr>
        <w:t>г</w:t>
      </w:r>
      <w:r w:rsidRPr="00A556AC">
        <w:rPr>
          <w:b/>
          <w:color w:val="auto"/>
          <w:szCs w:val="24"/>
        </w:rPr>
        <w:t>)</w:t>
      </w:r>
      <w:r w:rsidR="002A20EE" w:rsidRPr="00A556AC">
        <w:rPr>
          <w:b/>
          <w:color w:val="auto"/>
          <w:szCs w:val="24"/>
        </w:rPr>
        <w:t xml:space="preserve"> </w:t>
      </w:r>
      <w:r w:rsidR="00D33EA8">
        <w:rPr>
          <w:b/>
          <w:color w:val="auto"/>
          <w:szCs w:val="24"/>
        </w:rPr>
        <w:t>а</w:t>
      </w:r>
      <w:r w:rsidRPr="00D33EA8">
        <w:rPr>
          <w:color w:val="auto"/>
          <w:szCs w:val="24"/>
        </w:rPr>
        <w:t xml:space="preserve">нализ движения кадров </w:t>
      </w:r>
      <w:proofErr w:type="gramStart"/>
      <w:r w:rsidRPr="00D33EA8">
        <w:rPr>
          <w:color w:val="auto"/>
          <w:szCs w:val="24"/>
        </w:rPr>
        <w:t>за</w:t>
      </w:r>
      <w:proofErr w:type="gramEnd"/>
      <w:r w:rsidRPr="00D33EA8">
        <w:rPr>
          <w:color w:val="auto"/>
          <w:szCs w:val="24"/>
        </w:rPr>
        <w:t xml:space="preserve"> последние 3 года:</w:t>
      </w:r>
    </w:p>
    <w:p w:rsidR="00A5796B" w:rsidRPr="00D33EA8" w:rsidRDefault="00A5796B" w:rsidP="00A556AC">
      <w:pPr>
        <w:pStyle w:val="31"/>
        <w:ind w:firstLine="0"/>
        <w:jc w:val="both"/>
        <w:rPr>
          <w:color w:val="auto"/>
          <w:szCs w:val="24"/>
        </w:rPr>
      </w:pP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1337"/>
        <w:gridCol w:w="2162"/>
        <w:gridCol w:w="1542"/>
        <w:gridCol w:w="1554"/>
        <w:gridCol w:w="1591"/>
        <w:gridCol w:w="1673"/>
        <w:gridCol w:w="1057"/>
      </w:tblGrid>
      <w:tr w:rsidR="00A5796B" w:rsidRPr="00A556AC" w:rsidTr="00D33EA8"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Год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Общая укомплектованность штатов</w:t>
            </w:r>
            <w:proofErr w:type="gramStart"/>
            <w:r w:rsidRPr="00A556AC">
              <w:rPr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Перее</w:t>
            </w:r>
            <w:proofErr w:type="gramStart"/>
            <w:r w:rsidRPr="00A556AC">
              <w:rPr>
                <w:sz w:val="24"/>
                <w:szCs w:val="24"/>
              </w:rPr>
              <w:t>зд в др</w:t>
            </w:r>
            <w:proofErr w:type="gramEnd"/>
            <w:r w:rsidRPr="00A556AC">
              <w:rPr>
                <w:sz w:val="24"/>
                <w:szCs w:val="24"/>
              </w:rPr>
              <w:t>. населенный пункт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Переход в др. ДОУ данного населенного пункта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Перемещение по службе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Увольнение по инициативе администрации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Др. причины</w:t>
            </w:r>
          </w:p>
        </w:tc>
      </w:tr>
      <w:tr w:rsidR="00A5796B" w:rsidRPr="00A556AC" w:rsidTr="00D33EA8">
        <w:tc>
          <w:tcPr>
            <w:tcW w:w="1337" w:type="dxa"/>
            <w:tcBorders>
              <w:left w:val="single" w:sz="4" w:space="0" w:color="000000"/>
              <w:bottom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2009-2010</w:t>
            </w:r>
          </w:p>
        </w:tc>
        <w:tc>
          <w:tcPr>
            <w:tcW w:w="2162" w:type="dxa"/>
            <w:tcBorders>
              <w:left w:val="single" w:sz="4" w:space="0" w:color="000000"/>
              <w:bottom w:val="single" w:sz="4" w:space="0" w:color="000000"/>
            </w:tcBorders>
          </w:tcPr>
          <w:p w:rsidR="00A5796B" w:rsidRPr="00A556AC" w:rsidRDefault="00A5796B" w:rsidP="00A556AC">
            <w:pPr>
              <w:pStyle w:val="31"/>
              <w:snapToGrid w:val="0"/>
              <w:ind w:firstLine="0"/>
              <w:jc w:val="center"/>
              <w:rPr>
                <w:color w:val="auto"/>
                <w:szCs w:val="24"/>
                <w:lang w:val="en-US"/>
              </w:rPr>
            </w:pPr>
            <w:r w:rsidRPr="00A556AC">
              <w:rPr>
                <w:color w:val="auto"/>
                <w:szCs w:val="24"/>
                <w:lang w:val="en-US"/>
              </w:rPr>
              <w:t>100</w:t>
            </w:r>
          </w:p>
        </w:tc>
        <w:tc>
          <w:tcPr>
            <w:tcW w:w="1542" w:type="dxa"/>
            <w:tcBorders>
              <w:left w:val="single" w:sz="4" w:space="0" w:color="000000"/>
              <w:bottom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-</w:t>
            </w: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-</w:t>
            </w: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-</w:t>
            </w:r>
          </w:p>
        </w:tc>
        <w:tc>
          <w:tcPr>
            <w:tcW w:w="1673" w:type="dxa"/>
            <w:tcBorders>
              <w:left w:val="single" w:sz="4" w:space="0" w:color="000000"/>
              <w:bottom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-</w:t>
            </w:r>
          </w:p>
        </w:tc>
        <w:tc>
          <w:tcPr>
            <w:tcW w:w="1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-</w:t>
            </w:r>
          </w:p>
        </w:tc>
      </w:tr>
      <w:tr w:rsidR="00A5796B" w:rsidRPr="00A556AC" w:rsidTr="00D33EA8">
        <w:tc>
          <w:tcPr>
            <w:tcW w:w="1337" w:type="dxa"/>
            <w:tcBorders>
              <w:left w:val="single" w:sz="4" w:space="0" w:color="000000"/>
              <w:bottom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2010-2011</w:t>
            </w:r>
          </w:p>
        </w:tc>
        <w:tc>
          <w:tcPr>
            <w:tcW w:w="2162" w:type="dxa"/>
            <w:tcBorders>
              <w:left w:val="single" w:sz="4" w:space="0" w:color="000000"/>
              <w:bottom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  <w:lang w:val="en-US"/>
              </w:rPr>
            </w:pPr>
            <w:r w:rsidRPr="00A556AC"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1542" w:type="dxa"/>
            <w:tcBorders>
              <w:left w:val="single" w:sz="4" w:space="0" w:color="000000"/>
              <w:bottom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-</w:t>
            </w: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-</w:t>
            </w: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-</w:t>
            </w:r>
          </w:p>
        </w:tc>
        <w:tc>
          <w:tcPr>
            <w:tcW w:w="1673" w:type="dxa"/>
            <w:tcBorders>
              <w:left w:val="single" w:sz="4" w:space="0" w:color="000000"/>
              <w:bottom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-</w:t>
            </w:r>
          </w:p>
        </w:tc>
        <w:tc>
          <w:tcPr>
            <w:tcW w:w="1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1</w:t>
            </w:r>
          </w:p>
        </w:tc>
      </w:tr>
      <w:tr w:rsidR="00A5796B" w:rsidRPr="00A556AC" w:rsidTr="00D33EA8">
        <w:tc>
          <w:tcPr>
            <w:tcW w:w="1337" w:type="dxa"/>
            <w:tcBorders>
              <w:left w:val="single" w:sz="4" w:space="0" w:color="000000"/>
              <w:bottom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2011-2012</w:t>
            </w:r>
          </w:p>
        </w:tc>
        <w:tc>
          <w:tcPr>
            <w:tcW w:w="2162" w:type="dxa"/>
            <w:tcBorders>
              <w:left w:val="single" w:sz="4" w:space="0" w:color="000000"/>
              <w:bottom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  <w:lang w:val="en-US"/>
              </w:rPr>
            </w:pPr>
            <w:r w:rsidRPr="00A556AC"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1542" w:type="dxa"/>
            <w:tcBorders>
              <w:left w:val="single" w:sz="4" w:space="0" w:color="000000"/>
              <w:bottom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-</w:t>
            </w: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-</w:t>
            </w: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-</w:t>
            </w:r>
          </w:p>
        </w:tc>
        <w:tc>
          <w:tcPr>
            <w:tcW w:w="1673" w:type="dxa"/>
            <w:tcBorders>
              <w:left w:val="single" w:sz="4" w:space="0" w:color="000000"/>
              <w:bottom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-</w:t>
            </w:r>
          </w:p>
        </w:tc>
        <w:tc>
          <w:tcPr>
            <w:tcW w:w="1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96B" w:rsidRPr="00A556AC" w:rsidRDefault="00A5796B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-</w:t>
            </w:r>
          </w:p>
        </w:tc>
      </w:tr>
    </w:tbl>
    <w:p w:rsidR="00D33EA8" w:rsidRDefault="00D33EA8" w:rsidP="00A556AC">
      <w:pPr>
        <w:pStyle w:val="31"/>
        <w:jc w:val="both"/>
        <w:rPr>
          <w:szCs w:val="24"/>
        </w:rPr>
      </w:pPr>
    </w:p>
    <w:p w:rsidR="00A5796B" w:rsidRPr="00A556AC" w:rsidRDefault="00A5796B" w:rsidP="00A556AC">
      <w:pPr>
        <w:pStyle w:val="31"/>
        <w:jc w:val="both"/>
        <w:rPr>
          <w:szCs w:val="24"/>
        </w:rPr>
      </w:pPr>
      <w:r w:rsidRPr="00A556AC">
        <w:rPr>
          <w:szCs w:val="24"/>
        </w:rPr>
        <w:t>Один воспитатель ушла на заслуженный отдых</w:t>
      </w:r>
      <w:proofErr w:type="gramStart"/>
      <w:r w:rsidRPr="00A556AC">
        <w:rPr>
          <w:szCs w:val="24"/>
        </w:rPr>
        <w:t xml:space="preserve"> .</w:t>
      </w:r>
      <w:proofErr w:type="gramEnd"/>
      <w:r w:rsidRPr="00A556AC">
        <w:rPr>
          <w:szCs w:val="24"/>
        </w:rPr>
        <w:t xml:space="preserve"> Одного перевели из обслуживающего персонала. Коллектив работает стабильно.</w:t>
      </w:r>
    </w:p>
    <w:p w:rsidR="00576F92" w:rsidRPr="00A556AC" w:rsidRDefault="00576F92" w:rsidP="00A556AC">
      <w:pPr>
        <w:ind w:firstLine="567"/>
        <w:rPr>
          <w:sz w:val="24"/>
          <w:szCs w:val="24"/>
        </w:rPr>
      </w:pPr>
    </w:p>
    <w:p w:rsidR="00576F92" w:rsidRPr="00A556AC" w:rsidRDefault="00576F92" w:rsidP="00A556AC">
      <w:pPr>
        <w:pStyle w:val="a7"/>
        <w:rPr>
          <w:b w:val="0"/>
          <w:szCs w:val="24"/>
        </w:rPr>
      </w:pPr>
      <w:r w:rsidRPr="00A556AC">
        <w:rPr>
          <w:b w:val="0"/>
          <w:szCs w:val="24"/>
        </w:rPr>
        <w:t>е)</w:t>
      </w:r>
      <w:r w:rsidR="0094031D" w:rsidRPr="00A556AC">
        <w:rPr>
          <w:b w:val="0"/>
          <w:szCs w:val="24"/>
        </w:rPr>
        <w:t xml:space="preserve"> </w:t>
      </w:r>
      <w:r w:rsidRPr="00A556AC">
        <w:rPr>
          <w:b w:val="0"/>
          <w:szCs w:val="24"/>
        </w:rPr>
        <w:t>Наличие вакансий и причины их не замещения более 3-х месяцев.</w:t>
      </w:r>
    </w:p>
    <w:p w:rsidR="00576F92" w:rsidRPr="00A556AC" w:rsidRDefault="00576F92" w:rsidP="00A556AC">
      <w:pPr>
        <w:pStyle w:val="31"/>
        <w:ind w:firstLine="0"/>
        <w:jc w:val="both"/>
        <w:rPr>
          <w:szCs w:val="24"/>
        </w:rPr>
      </w:pPr>
      <w:r w:rsidRPr="00A556AC">
        <w:rPr>
          <w:szCs w:val="24"/>
        </w:rPr>
        <w:tab/>
        <w:t>Вакансии отсутствуют.</w:t>
      </w:r>
    </w:p>
    <w:p w:rsidR="00576F92" w:rsidRPr="00A556AC" w:rsidRDefault="00576F92" w:rsidP="00A556AC">
      <w:pPr>
        <w:pStyle w:val="31"/>
        <w:ind w:firstLine="0"/>
        <w:jc w:val="both"/>
        <w:rPr>
          <w:b/>
          <w:color w:val="FF0000"/>
          <w:szCs w:val="24"/>
        </w:rPr>
      </w:pPr>
    </w:p>
    <w:p w:rsidR="00576F92" w:rsidRPr="00A556AC" w:rsidRDefault="00576F92" w:rsidP="00A556AC">
      <w:pPr>
        <w:ind w:firstLine="567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О кадровом обеспечении  работников ДОУ можно судить по количест</w:t>
      </w:r>
      <w:r w:rsidR="0094031D" w:rsidRPr="00A556AC">
        <w:rPr>
          <w:sz w:val="24"/>
          <w:szCs w:val="24"/>
        </w:rPr>
        <w:t xml:space="preserve">ву педагогов, получивших в </w:t>
      </w:r>
      <w:r w:rsidR="002A20EE" w:rsidRPr="00A556AC">
        <w:rPr>
          <w:sz w:val="24"/>
          <w:szCs w:val="24"/>
        </w:rPr>
        <w:t xml:space="preserve"> 2010-2011 и </w:t>
      </w:r>
      <w:r w:rsidR="0094031D" w:rsidRPr="00A556AC">
        <w:rPr>
          <w:sz w:val="24"/>
          <w:szCs w:val="24"/>
        </w:rPr>
        <w:t xml:space="preserve"> 2011-2012</w:t>
      </w:r>
      <w:r w:rsidRPr="00A556AC">
        <w:rPr>
          <w:sz w:val="24"/>
          <w:szCs w:val="24"/>
        </w:rPr>
        <w:t xml:space="preserve"> уч</w:t>
      </w:r>
      <w:r w:rsidR="002A20EE" w:rsidRPr="00A556AC">
        <w:rPr>
          <w:sz w:val="24"/>
          <w:szCs w:val="24"/>
        </w:rPr>
        <w:t>ебных годах</w:t>
      </w:r>
      <w:r w:rsidR="0094031D" w:rsidRPr="00A556AC">
        <w:rPr>
          <w:sz w:val="24"/>
          <w:szCs w:val="24"/>
        </w:rPr>
        <w:t xml:space="preserve"> благодарности,</w:t>
      </w:r>
      <w:r w:rsidRPr="00A556AC">
        <w:rPr>
          <w:sz w:val="24"/>
          <w:szCs w:val="24"/>
        </w:rPr>
        <w:t xml:space="preserve"> грамоты</w:t>
      </w:r>
      <w:r w:rsidR="00DE350A" w:rsidRPr="00A556AC">
        <w:rPr>
          <w:sz w:val="24"/>
          <w:szCs w:val="24"/>
        </w:rPr>
        <w:t>,</w:t>
      </w:r>
      <w:r w:rsidR="0094031D" w:rsidRPr="00A556AC">
        <w:rPr>
          <w:sz w:val="24"/>
          <w:szCs w:val="24"/>
        </w:rPr>
        <w:t xml:space="preserve"> дипломы</w:t>
      </w:r>
      <w:r w:rsidR="00DE350A" w:rsidRPr="00A556AC">
        <w:rPr>
          <w:sz w:val="24"/>
          <w:szCs w:val="24"/>
        </w:rPr>
        <w:t xml:space="preserve"> и справки об участии </w:t>
      </w:r>
      <w:r w:rsidRPr="00A556AC">
        <w:rPr>
          <w:sz w:val="24"/>
          <w:szCs w:val="24"/>
        </w:rPr>
        <w:t xml:space="preserve"> разного уровня:</w:t>
      </w:r>
    </w:p>
    <w:p w:rsidR="00576F92" w:rsidRPr="00A556AC" w:rsidRDefault="00576F92" w:rsidP="00A556AC">
      <w:pPr>
        <w:ind w:firstLine="567"/>
        <w:jc w:val="both"/>
        <w:rPr>
          <w:sz w:val="24"/>
          <w:szCs w:val="24"/>
        </w:rPr>
      </w:pPr>
    </w:p>
    <w:p w:rsidR="00576F92" w:rsidRPr="00A556AC" w:rsidRDefault="00C22977" w:rsidP="00A556AC">
      <w:pPr>
        <w:numPr>
          <w:ilvl w:val="0"/>
          <w:numId w:val="12"/>
        </w:numPr>
        <w:tabs>
          <w:tab w:val="left" w:pos="627"/>
        </w:tabs>
        <w:ind w:left="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 xml:space="preserve">4 </w:t>
      </w:r>
      <w:r w:rsidR="00A53F4B" w:rsidRPr="00A556AC">
        <w:rPr>
          <w:sz w:val="24"/>
          <w:szCs w:val="24"/>
        </w:rPr>
        <w:t xml:space="preserve">Благодарности за сотрудничество в развитии творческих способностей детей с помощью книги и </w:t>
      </w:r>
      <w:proofErr w:type="spellStart"/>
      <w:r w:rsidR="00A53F4B" w:rsidRPr="00A556AC">
        <w:rPr>
          <w:sz w:val="24"/>
          <w:szCs w:val="24"/>
        </w:rPr>
        <w:t>Левковской</w:t>
      </w:r>
      <w:proofErr w:type="spellEnd"/>
      <w:r w:rsidR="00A53F4B" w:rsidRPr="00A556AC">
        <w:rPr>
          <w:sz w:val="24"/>
          <w:szCs w:val="24"/>
        </w:rPr>
        <w:t xml:space="preserve"> поселенческой библиотеки</w:t>
      </w:r>
      <w:r w:rsidRPr="00A556AC">
        <w:rPr>
          <w:sz w:val="24"/>
          <w:szCs w:val="24"/>
        </w:rPr>
        <w:t xml:space="preserve"> и участии в конкурсах рисунков.</w:t>
      </w:r>
    </w:p>
    <w:p w:rsidR="00A53F4B" w:rsidRPr="00A556AC" w:rsidRDefault="00C22977" w:rsidP="00A556AC">
      <w:pPr>
        <w:numPr>
          <w:ilvl w:val="0"/>
          <w:numId w:val="12"/>
        </w:numPr>
        <w:tabs>
          <w:tab w:val="left" w:pos="627"/>
        </w:tabs>
        <w:ind w:left="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6 грамот и благодарностей</w:t>
      </w:r>
      <w:r w:rsidR="00A53F4B" w:rsidRPr="00A556AC">
        <w:rPr>
          <w:sz w:val="24"/>
          <w:szCs w:val="24"/>
        </w:rPr>
        <w:t xml:space="preserve"> от Администрации МУК « </w:t>
      </w:r>
      <w:proofErr w:type="spellStart"/>
      <w:r w:rsidR="00A53F4B" w:rsidRPr="00A556AC">
        <w:rPr>
          <w:sz w:val="24"/>
          <w:szCs w:val="24"/>
        </w:rPr>
        <w:t>Попонаволоцкая</w:t>
      </w:r>
      <w:proofErr w:type="spellEnd"/>
      <w:r w:rsidR="00A53F4B" w:rsidRPr="00A556AC">
        <w:rPr>
          <w:sz w:val="24"/>
          <w:szCs w:val="24"/>
        </w:rPr>
        <w:t xml:space="preserve"> клубная система»</w:t>
      </w:r>
      <w:r w:rsidR="00512A9C" w:rsidRPr="00A556AC">
        <w:rPr>
          <w:sz w:val="24"/>
          <w:szCs w:val="24"/>
        </w:rPr>
        <w:t xml:space="preserve"> за подготовки детей к различным концертам, проводимых Клубной системой.</w:t>
      </w:r>
    </w:p>
    <w:p w:rsidR="00512A9C" w:rsidRPr="00A556AC" w:rsidRDefault="00C22977" w:rsidP="00A556AC">
      <w:pPr>
        <w:numPr>
          <w:ilvl w:val="0"/>
          <w:numId w:val="12"/>
        </w:numPr>
        <w:tabs>
          <w:tab w:val="left" w:pos="627"/>
        </w:tabs>
        <w:ind w:left="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8 Грамот и благодарностей</w:t>
      </w:r>
      <w:r w:rsidR="00512A9C" w:rsidRPr="00A556AC">
        <w:rPr>
          <w:sz w:val="24"/>
          <w:szCs w:val="24"/>
        </w:rPr>
        <w:t xml:space="preserve"> от МБОУ « </w:t>
      </w:r>
      <w:proofErr w:type="spellStart"/>
      <w:r w:rsidR="00512A9C" w:rsidRPr="00A556AC">
        <w:rPr>
          <w:sz w:val="24"/>
          <w:szCs w:val="24"/>
        </w:rPr>
        <w:t>Левковской</w:t>
      </w:r>
      <w:proofErr w:type="spellEnd"/>
      <w:r w:rsidR="00512A9C" w:rsidRPr="00A556AC">
        <w:rPr>
          <w:sz w:val="24"/>
          <w:szCs w:val="24"/>
        </w:rPr>
        <w:t xml:space="preserve"> средней общеобразовательной школы № 7» за многолетний добросовестный труд и за высокое профессиональное мастерство в сфере дошкольного образования.</w:t>
      </w:r>
    </w:p>
    <w:p w:rsidR="00576F92" w:rsidRPr="00A556AC" w:rsidRDefault="00C22977" w:rsidP="00A556AC">
      <w:pPr>
        <w:numPr>
          <w:ilvl w:val="0"/>
          <w:numId w:val="12"/>
        </w:numPr>
        <w:tabs>
          <w:tab w:val="left" w:pos="627"/>
        </w:tabs>
        <w:ind w:left="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4 Почётные грамоты управления образования МО « Вельский муниципальный район» за многолетний добросовестный труд</w:t>
      </w:r>
    </w:p>
    <w:p w:rsidR="00576F92" w:rsidRPr="00A556AC" w:rsidRDefault="00576F92" w:rsidP="00A556AC">
      <w:pPr>
        <w:jc w:val="both"/>
        <w:rPr>
          <w:sz w:val="24"/>
          <w:szCs w:val="24"/>
        </w:rPr>
      </w:pPr>
    </w:p>
    <w:p w:rsidR="00576F92" w:rsidRPr="00A556AC" w:rsidRDefault="00C22977" w:rsidP="00A556AC">
      <w:pPr>
        <w:numPr>
          <w:ilvl w:val="0"/>
          <w:numId w:val="12"/>
        </w:numPr>
        <w:tabs>
          <w:tab w:val="left" w:pos="627"/>
        </w:tabs>
        <w:ind w:left="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 xml:space="preserve">Сертификат Всероссийского интернет – педсовета воспитателю Резцовой Г.А. за размещение педагогического проекта и интегрированного занятия размещенного на сайте электронного СМИ « Педсовет/ </w:t>
      </w:r>
      <w:proofErr w:type="spellStart"/>
      <w:r w:rsidRPr="00A556AC">
        <w:rPr>
          <w:sz w:val="24"/>
          <w:szCs w:val="24"/>
          <w:lang w:val="en-US"/>
        </w:rPr>
        <w:t>Pedsovet</w:t>
      </w:r>
      <w:proofErr w:type="spellEnd"/>
      <w:r w:rsidRPr="00A556AC">
        <w:rPr>
          <w:sz w:val="24"/>
          <w:szCs w:val="24"/>
        </w:rPr>
        <w:t xml:space="preserve">. </w:t>
      </w:r>
      <w:proofErr w:type="gramStart"/>
      <w:r w:rsidRPr="00A556AC">
        <w:rPr>
          <w:sz w:val="24"/>
          <w:szCs w:val="24"/>
        </w:rPr>
        <w:t>о</w:t>
      </w:r>
      <w:proofErr w:type="spellStart"/>
      <w:proofErr w:type="gramEnd"/>
      <w:r w:rsidRPr="00A556AC">
        <w:rPr>
          <w:sz w:val="24"/>
          <w:szCs w:val="24"/>
          <w:lang w:val="en-US"/>
        </w:rPr>
        <w:t>rg</w:t>
      </w:r>
      <w:proofErr w:type="spellEnd"/>
      <w:r w:rsidRPr="00A556AC">
        <w:rPr>
          <w:sz w:val="24"/>
          <w:szCs w:val="24"/>
        </w:rPr>
        <w:t>» материал</w:t>
      </w:r>
    </w:p>
    <w:p w:rsidR="00D33EA8" w:rsidRDefault="00D33EA8" w:rsidP="00A556AC">
      <w:pPr>
        <w:pStyle w:val="2"/>
        <w:spacing w:line="360" w:lineRule="auto"/>
        <w:ind w:firstLine="708"/>
        <w:jc w:val="both"/>
        <w:rPr>
          <w:sz w:val="24"/>
          <w:szCs w:val="24"/>
        </w:rPr>
      </w:pPr>
    </w:p>
    <w:p w:rsidR="007A3B09" w:rsidRDefault="007A3B09" w:rsidP="00A556AC">
      <w:pPr>
        <w:pStyle w:val="2"/>
        <w:spacing w:line="360" w:lineRule="auto"/>
        <w:ind w:firstLine="708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Признание результатов работы ДОУ на различных уровнях.</w:t>
      </w:r>
    </w:p>
    <w:p w:rsidR="00D33EA8" w:rsidRPr="00D33EA8" w:rsidRDefault="00D33EA8" w:rsidP="00D33EA8"/>
    <w:tbl>
      <w:tblPr>
        <w:tblW w:w="10916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817"/>
        <w:gridCol w:w="6734"/>
        <w:gridCol w:w="3365"/>
      </w:tblGrid>
      <w:tr w:rsidR="007A3B09" w:rsidRPr="00A556AC" w:rsidTr="00D33EA8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№ </w:t>
            </w:r>
            <w:proofErr w:type="gramStart"/>
            <w:r w:rsidRPr="00A556AC">
              <w:rPr>
                <w:sz w:val="24"/>
                <w:szCs w:val="24"/>
              </w:rPr>
              <w:t>п</w:t>
            </w:r>
            <w:proofErr w:type="gramEnd"/>
            <w:r w:rsidRPr="00A556AC">
              <w:rPr>
                <w:sz w:val="24"/>
                <w:szCs w:val="24"/>
              </w:rPr>
              <w:t>/п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Наименование конкурса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Результат </w:t>
            </w:r>
          </w:p>
        </w:tc>
      </w:tr>
      <w:tr w:rsidR="007A3B09" w:rsidRPr="00A556AC" w:rsidTr="00D33EA8">
        <w:tc>
          <w:tcPr>
            <w:tcW w:w="817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numPr>
                <w:ilvl w:val="0"/>
                <w:numId w:val="14"/>
              </w:numPr>
              <w:tabs>
                <w:tab w:val="left" w:pos="720"/>
              </w:tabs>
              <w:snapToGrid w:val="0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6734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proofErr w:type="spellStart"/>
            <w:r w:rsidRPr="00A556AC">
              <w:rPr>
                <w:sz w:val="24"/>
                <w:szCs w:val="24"/>
              </w:rPr>
              <w:t>Левковская</w:t>
            </w:r>
            <w:proofErr w:type="spellEnd"/>
            <w:r w:rsidRPr="00A556AC">
              <w:rPr>
                <w:sz w:val="24"/>
                <w:szCs w:val="24"/>
              </w:rPr>
              <w:t xml:space="preserve"> поселенческая библиотека. Участие в конкурсе рисунков по произведениям </w:t>
            </w:r>
            <w:proofErr w:type="spellStart"/>
            <w:r w:rsidRPr="00A556AC">
              <w:rPr>
                <w:sz w:val="24"/>
                <w:szCs w:val="24"/>
              </w:rPr>
              <w:t>А.Барто</w:t>
            </w:r>
            <w:proofErr w:type="spellEnd"/>
            <w:r w:rsidRPr="00A556AC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Благодарность</w:t>
            </w:r>
          </w:p>
        </w:tc>
      </w:tr>
      <w:tr w:rsidR="007A3B09" w:rsidRPr="00A556AC" w:rsidTr="00D33EA8">
        <w:tc>
          <w:tcPr>
            <w:tcW w:w="817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numPr>
                <w:ilvl w:val="0"/>
                <w:numId w:val="14"/>
              </w:numPr>
              <w:tabs>
                <w:tab w:val="left" w:pos="720"/>
              </w:tabs>
              <w:snapToGrid w:val="0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6734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Управление образования МО « Вельский муниципальный район. Смотр - конкурс исполнительского мастерства «Здравствуй гостья </w:t>
            </w:r>
            <w:proofErr w:type="gramStart"/>
            <w:r w:rsidRPr="00A556AC">
              <w:rPr>
                <w:sz w:val="24"/>
                <w:szCs w:val="24"/>
              </w:rPr>
              <w:t>-з</w:t>
            </w:r>
            <w:proofErr w:type="gramEnd"/>
            <w:r w:rsidRPr="00A556AC">
              <w:rPr>
                <w:sz w:val="24"/>
                <w:szCs w:val="24"/>
              </w:rPr>
              <w:t>има»</w:t>
            </w:r>
          </w:p>
        </w:tc>
        <w:tc>
          <w:tcPr>
            <w:tcW w:w="3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Справка участника</w:t>
            </w:r>
          </w:p>
        </w:tc>
      </w:tr>
      <w:tr w:rsidR="007A3B09" w:rsidRPr="00A556AC" w:rsidTr="00D33EA8">
        <w:tc>
          <w:tcPr>
            <w:tcW w:w="817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numPr>
                <w:ilvl w:val="0"/>
                <w:numId w:val="14"/>
              </w:numPr>
              <w:tabs>
                <w:tab w:val="left" w:pos="720"/>
              </w:tabs>
              <w:snapToGrid w:val="0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6734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Управление образования МО « Вельский муниципальный район. Конкурс работ в стиле коллаж « Зимушка – зима»</w:t>
            </w:r>
          </w:p>
        </w:tc>
        <w:tc>
          <w:tcPr>
            <w:tcW w:w="3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1 место </w:t>
            </w:r>
          </w:p>
        </w:tc>
      </w:tr>
      <w:tr w:rsidR="007A3B09" w:rsidRPr="00A556AC" w:rsidTr="00D33EA8">
        <w:tc>
          <w:tcPr>
            <w:tcW w:w="817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numPr>
                <w:ilvl w:val="0"/>
                <w:numId w:val="14"/>
              </w:numPr>
              <w:tabs>
                <w:tab w:val="left" w:pos="720"/>
              </w:tabs>
              <w:snapToGrid w:val="0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6734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rPr>
                <w:sz w:val="24"/>
                <w:szCs w:val="24"/>
              </w:rPr>
            </w:pPr>
            <w:proofErr w:type="spellStart"/>
            <w:r w:rsidRPr="00A556AC">
              <w:rPr>
                <w:sz w:val="24"/>
                <w:szCs w:val="24"/>
              </w:rPr>
              <w:t>Левковская</w:t>
            </w:r>
            <w:proofErr w:type="spellEnd"/>
            <w:r w:rsidRPr="00A556AC">
              <w:rPr>
                <w:sz w:val="24"/>
                <w:szCs w:val="24"/>
              </w:rPr>
              <w:t xml:space="preserve"> поселенческая библиотека. Конкурс мозаики ко Дню рождения Ломоносова </w:t>
            </w:r>
          </w:p>
        </w:tc>
        <w:tc>
          <w:tcPr>
            <w:tcW w:w="3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Благодарственное письмо</w:t>
            </w:r>
          </w:p>
        </w:tc>
      </w:tr>
      <w:tr w:rsidR="007A3B09" w:rsidRPr="00A556AC" w:rsidTr="00D33EA8">
        <w:tc>
          <w:tcPr>
            <w:tcW w:w="817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numPr>
                <w:ilvl w:val="0"/>
                <w:numId w:val="14"/>
              </w:numPr>
              <w:tabs>
                <w:tab w:val="left" w:pos="720"/>
              </w:tabs>
              <w:snapToGrid w:val="0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6734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МО « </w:t>
            </w:r>
            <w:proofErr w:type="spellStart"/>
            <w:r w:rsidRPr="00A556AC">
              <w:rPr>
                <w:sz w:val="24"/>
                <w:szCs w:val="24"/>
              </w:rPr>
              <w:t>Попонаволоцкое</w:t>
            </w:r>
            <w:proofErr w:type="spellEnd"/>
            <w:r w:rsidRPr="00A556AC">
              <w:rPr>
                <w:sz w:val="24"/>
                <w:szCs w:val="24"/>
              </w:rPr>
              <w:t xml:space="preserve">» спортивная эстафета посвящённая празднованию « Дня посёлка </w:t>
            </w:r>
            <w:proofErr w:type="spellStart"/>
            <w:r w:rsidRPr="00A556AC">
              <w:rPr>
                <w:sz w:val="24"/>
                <w:szCs w:val="24"/>
              </w:rPr>
              <w:t>Пасьва</w:t>
            </w:r>
            <w:proofErr w:type="spellEnd"/>
            <w:r w:rsidRPr="00A556AC">
              <w:rPr>
                <w:sz w:val="24"/>
                <w:szCs w:val="24"/>
              </w:rPr>
              <w:t>»</w:t>
            </w:r>
          </w:p>
        </w:tc>
        <w:tc>
          <w:tcPr>
            <w:tcW w:w="3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Грамота за участие</w:t>
            </w:r>
          </w:p>
        </w:tc>
      </w:tr>
    </w:tbl>
    <w:p w:rsidR="007A3B09" w:rsidRPr="00A556AC" w:rsidRDefault="007A3B09" w:rsidP="00A556AC">
      <w:pPr>
        <w:rPr>
          <w:sz w:val="24"/>
          <w:szCs w:val="24"/>
        </w:rPr>
      </w:pPr>
    </w:p>
    <w:p w:rsidR="007A3B09" w:rsidRPr="00A556AC" w:rsidRDefault="007A3B09" w:rsidP="00A556AC">
      <w:pPr>
        <w:rPr>
          <w:sz w:val="24"/>
          <w:szCs w:val="24"/>
        </w:rPr>
      </w:pPr>
      <w:r w:rsidRPr="00A556AC">
        <w:rPr>
          <w:sz w:val="24"/>
          <w:szCs w:val="24"/>
        </w:rPr>
        <w:t xml:space="preserve">Участие педагогов </w:t>
      </w:r>
      <w:r w:rsidR="00A5796B" w:rsidRPr="00A556AC">
        <w:rPr>
          <w:sz w:val="24"/>
          <w:szCs w:val="24"/>
        </w:rPr>
        <w:t xml:space="preserve">на семинарах </w:t>
      </w:r>
    </w:p>
    <w:p w:rsidR="007A3B09" w:rsidRPr="00A556AC" w:rsidRDefault="007A3B09" w:rsidP="00A556AC">
      <w:pPr>
        <w:rPr>
          <w:sz w:val="24"/>
          <w:szCs w:val="24"/>
        </w:rPr>
      </w:pPr>
    </w:p>
    <w:tbl>
      <w:tblPr>
        <w:tblW w:w="10916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2831"/>
        <w:gridCol w:w="2832"/>
        <w:gridCol w:w="2832"/>
        <w:gridCol w:w="2421"/>
      </w:tblGrid>
      <w:tr w:rsidR="007A3B09" w:rsidRPr="00A556AC" w:rsidTr="00D33EA8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Опыт работы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Кем </w:t>
            </w:r>
            <w:proofErr w:type="gramStart"/>
            <w:r w:rsidRPr="00A556AC">
              <w:rPr>
                <w:sz w:val="24"/>
                <w:szCs w:val="24"/>
              </w:rPr>
              <w:t>реализован</w:t>
            </w:r>
            <w:proofErr w:type="gramEnd"/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Где </w:t>
            </w:r>
            <w:proofErr w:type="gramStart"/>
            <w:r w:rsidRPr="00A556AC">
              <w:rPr>
                <w:sz w:val="24"/>
                <w:szCs w:val="24"/>
              </w:rPr>
              <w:t>представлен</w:t>
            </w:r>
            <w:proofErr w:type="gramEnd"/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Кем </w:t>
            </w:r>
            <w:proofErr w:type="gramStart"/>
            <w:r w:rsidRPr="00A556AC">
              <w:rPr>
                <w:sz w:val="24"/>
                <w:szCs w:val="24"/>
              </w:rPr>
              <w:t>использован</w:t>
            </w:r>
            <w:proofErr w:type="gramEnd"/>
          </w:p>
        </w:tc>
      </w:tr>
      <w:tr w:rsidR="007A3B09" w:rsidRPr="00A556AC" w:rsidTr="00D33EA8">
        <w:tc>
          <w:tcPr>
            <w:tcW w:w="1091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B09" w:rsidRPr="00A556AC" w:rsidRDefault="007A3B09" w:rsidP="00A556AC">
            <w:pPr>
              <w:tabs>
                <w:tab w:val="left" w:pos="2490"/>
              </w:tabs>
              <w:snapToGrid w:val="0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ab/>
              <w:t>На уровне детского сада и школы</w:t>
            </w:r>
          </w:p>
        </w:tc>
      </w:tr>
      <w:tr w:rsidR="007A3B09" w:rsidRPr="00A556AC" w:rsidTr="00D33EA8">
        <w:tc>
          <w:tcPr>
            <w:tcW w:w="2831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«Обучение грамоте в детском саду»</w:t>
            </w: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Воспитатель- </w:t>
            </w:r>
          </w:p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proofErr w:type="spellStart"/>
            <w:r w:rsidRPr="00A556AC">
              <w:rPr>
                <w:sz w:val="24"/>
                <w:szCs w:val="24"/>
              </w:rPr>
              <w:t>Резцова</w:t>
            </w:r>
            <w:proofErr w:type="spellEnd"/>
            <w:r w:rsidRPr="00A556AC">
              <w:rPr>
                <w:sz w:val="24"/>
                <w:szCs w:val="24"/>
              </w:rPr>
              <w:t xml:space="preserve"> Г.А.</w:t>
            </w: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В 2011г. Круглый стол воспитателей д/сада « Малютка» и учителей начальных классов МБОУ « </w:t>
            </w:r>
            <w:proofErr w:type="spellStart"/>
            <w:r w:rsidRPr="00A556AC">
              <w:rPr>
                <w:sz w:val="24"/>
                <w:szCs w:val="24"/>
              </w:rPr>
              <w:t>Левковской</w:t>
            </w:r>
            <w:proofErr w:type="spellEnd"/>
            <w:r w:rsidRPr="00A556AC">
              <w:rPr>
                <w:sz w:val="24"/>
                <w:szCs w:val="24"/>
              </w:rPr>
              <w:t xml:space="preserve"> СОШ №7» по теме « Подготовка ребёнка к </w:t>
            </w:r>
            <w:r w:rsidRPr="00A556AC">
              <w:rPr>
                <w:sz w:val="24"/>
                <w:szCs w:val="24"/>
              </w:rPr>
              <w:lastRenderedPageBreak/>
              <w:t>школе»</w:t>
            </w:r>
          </w:p>
        </w:tc>
        <w:tc>
          <w:tcPr>
            <w:tcW w:w="2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lastRenderedPageBreak/>
              <w:t>Педагогами ДОУ и учителями начальных классов</w:t>
            </w:r>
          </w:p>
        </w:tc>
      </w:tr>
      <w:tr w:rsidR="007A3B09" w:rsidRPr="00A556AC" w:rsidTr="00D33EA8">
        <w:tc>
          <w:tcPr>
            <w:tcW w:w="2831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lastRenderedPageBreak/>
              <w:t>« Вышивка в детском саду»</w:t>
            </w: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Воспитатель – </w:t>
            </w:r>
          </w:p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 Губина Е.А.</w:t>
            </w: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В 2011г. Круглый стол воспитателей д/сада « Малютка» и учителей начальных классов МБОУ « </w:t>
            </w:r>
            <w:proofErr w:type="spellStart"/>
            <w:r w:rsidRPr="00A556AC">
              <w:rPr>
                <w:sz w:val="24"/>
                <w:szCs w:val="24"/>
              </w:rPr>
              <w:t>Левковской</w:t>
            </w:r>
            <w:proofErr w:type="spellEnd"/>
            <w:r w:rsidRPr="00A556AC">
              <w:rPr>
                <w:sz w:val="24"/>
                <w:szCs w:val="24"/>
              </w:rPr>
              <w:t xml:space="preserve"> СОШ №7» по теме « Подготовка ребёнка к школе»</w:t>
            </w:r>
          </w:p>
        </w:tc>
        <w:tc>
          <w:tcPr>
            <w:tcW w:w="2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Педагогами ДОУ и учителями начальных классов</w:t>
            </w:r>
          </w:p>
        </w:tc>
      </w:tr>
      <w:tr w:rsidR="007A3B09" w:rsidRPr="00A556AC" w:rsidTr="00D33EA8">
        <w:tc>
          <w:tcPr>
            <w:tcW w:w="2831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« Математические игры </w:t>
            </w:r>
            <w:proofErr w:type="spellStart"/>
            <w:r w:rsidRPr="00A556AC">
              <w:rPr>
                <w:sz w:val="24"/>
                <w:szCs w:val="24"/>
              </w:rPr>
              <w:t>Воскобовича</w:t>
            </w:r>
            <w:proofErr w:type="spellEnd"/>
            <w:r w:rsidRPr="00A556AC">
              <w:rPr>
                <w:sz w:val="24"/>
                <w:szCs w:val="24"/>
              </w:rPr>
              <w:t>»</w:t>
            </w: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Воспитатель – </w:t>
            </w:r>
          </w:p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 Михайленко Н.Ю.</w:t>
            </w: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В 2011г. Круглый стол воспитателей д/сада « Малютка» и учителей начальных классов МБОУ « </w:t>
            </w:r>
            <w:proofErr w:type="spellStart"/>
            <w:r w:rsidRPr="00A556AC">
              <w:rPr>
                <w:sz w:val="24"/>
                <w:szCs w:val="24"/>
              </w:rPr>
              <w:t>Левковской</w:t>
            </w:r>
            <w:proofErr w:type="spellEnd"/>
            <w:r w:rsidRPr="00A556AC">
              <w:rPr>
                <w:sz w:val="24"/>
                <w:szCs w:val="24"/>
              </w:rPr>
              <w:t xml:space="preserve"> СОШ №7» по теме « Подготовка ребёнка к школе»</w:t>
            </w:r>
          </w:p>
        </w:tc>
        <w:tc>
          <w:tcPr>
            <w:tcW w:w="2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Педагогами ДОУ и учителями начальных классов</w:t>
            </w:r>
          </w:p>
        </w:tc>
      </w:tr>
      <w:tr w:rsidR="007A3B09" w:rsidRPr="00A556AC" w:rsidTr="00D33EA8">
        <w:tc>
          <w:tcPr>
            <w:tcW w:w="2831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Презентация « Что такое психологическая готовность к школе?»</w:t>
            </w: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both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Заведующая –</w:t>
            </w:r>
          </w:p>
          <w:p w:rsidR="007A3B09" w:rsidRPr="00A556AC" w:rsidRDefault="007A3B09" w:rsidP="00A556AC">
            <w:pPr>
              <w:snapToGrid w:val="0"/>
              <w:jc w:val="both"/>
              <w:rPr>
                <w:sz w:val="24"/>
                <w:szCs w:val="24"/>
              </w:rPr>
            </w:pPr>
            <w:proofErr w:type="spellStart"/>
            <w:r w:rsidRPr="00A556AC">
              <w:rPr>
                <w:sz w:val="24"/>
                <w:szCs w:val="24"/>
              </w:rPr>
              <w:t>Резанова</w:t>
            </w:r>
            <w:proofErr w:type="spellEnd"/>
            <w:r w:rsidRPr="00A556AC">
              <w:rPr>
                <w:sz w:val="24"/>
                <w:szCs w:val="24"/>
              </w:rPr>
              <w:t xml:space="preserve"> И.Е.</w:t>
            </w: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В 2012г.</w:t>
            </w:r>
          </w:p>
          <w:p w:rsidR="007A3B09" w:rsidRPr="00A556AC" w:rsidRDefault="007A3B09" w:rsidP="00A556AC">
            <w:pPr>
              <w:snapToGrid w:val="0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Родительское собрание для будущих первоклассников</w:t>
            </w:r>
          </w:p>
        </w:tc>
        <w:tc>
          <w:tcPr>
            <w:tcW w:w="2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Педагогами, родителями, учителями нач. классов.</w:t>
            </w:r>
          </w:p>
        </w:tc>
      </w:tr>
      <w:tr w:rsidR="007A3B09" w:rsidRPr="00A556AC" w:rsidTr="00D33EA8">
        <w:tc>
          <w:tcPr>
            <w:tcW w:w="1091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center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Районный уровень</w:t>
            </w:r>
          </w:p>
        </w:tc>
      </w:tr>
      <w:tr w:rsidR="007A3B09" w:rsidRPr="00A556AC" w:rsidTr="00D33EA8">
        <w:tc>
          <w:tcPr>
            <w:tcW w:w="2831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jc w:val="both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 Проект «Развитие творческих способностей дошкольников через вышивание декоративными швами и презентацию занятия  «Я вышиваю заветный платочек».</w:t>
            </w:r>
          </w:p>
          <w:p w:rsidR="007A3B09" w:rsidRPr="00A556AC" w:rsidRDefault="007A3B09" w:rsidP="00A556AC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both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Воспитатель – </w:t>
            </w:r>
          </w:p>
          <w:p w:rsidR="007A3B09" w:rsidRPr="00A556AC" w:rsidRDefault="007A3B09" w:rsidP="00A556AC">
            <w:pPr>
              <w:snapToGrid w:val="0"/>
              <w:jc w:val="both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Губина Е.А.</w:t>
            </w: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 В 2011г  семинар для воспитателей « Повышение профессиональной компетентности»</w:t>
            </w:r>
          </w:p>
        </w:tc>
        <w:tc>
          <w:tcPr>
            <w:tcW w:w="2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both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Воспитателями района</w:t>
            </w:r>
          </w:p>
        </w:tc>
      </w:tr>
      <w:tr w:rsidR="007A3B09" w:rsidRPr="00A556AC" w:rsidTr="00D33EA8">
        <w:tc>
          <w:tcPr>
            <w:tcW w:w="2831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Проект  по « Формированию у дошкольников временных и пространственных представлений» и презентацию занятия « Помоги </w:t>
            </w:r>
            <w:proofErr w:type="spellStart"/>
            <w:r w:rsidRPr="00A556AC">
              <w:rPr>
                <w:sz w:val="24"/>
                <w:szCs w:val="24"/>
              </w:rPr>
              <w:t>Муравьишке</w:t>
            </w:r>
            <w:proofErr w:type="spellEnd"/>
            <w:r w:rsidRPr="00A556AC">
              <w:rPr>
                <w:sz w:val="24"/>
                <w:szCs w:val="24"/>
              </w:rPr>
              <w:t>»</w:t>
            </w: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both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Воспитатель: </w:t>
            </w:r>
          </w:p>
          <w:p w:rsidR="007A3B09" w:rsidRPr="00A556AC" w:rsidRDefault="007A3B09" w:rsidP="00A556AC">
            <w:pPr>
              <w:snapToGrid w:val="0"/>
              <w:jc w:val="both"/>
              <w:rPr>
                <w:sz w:val="24"/>
                <w:szCs w:val="24"/>
              </w:rPr>
            </w:pPr>
            <w:proofErr w:type="spellStart"/>
            <w:r w:rsidRPr="00A556AC">
              <w:rPr>
                <w:sz w:val="24"/>
                <w:szCs w:val="24"/>
              </w:rPr>
              <w:t>Резцова</w:t>
            </w:r>
            <w:proofErr w:type="spellEnd"/>
            <w:r w:rsidRPr="00A556AC">
              <w:rPr>
                <w:sz w:val="24"/>
                <w:szCs w:val="24"/>
              </w:rPr>
              <w:t xml:space="preserve"> Г.А.</w:t>
            </w: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 В 2011г  семинар для воспитателей « Повышение профессиональной компетентности»</w:t>
            </w:r>
          </w:p>
        </w:tc>
        <w:tc>
          <w:tcPr>
            <w:tcW w:w="2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both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Воспитателями района</w:t>
            </w:r>
          </w:p>
        </w:tc>
      </w:tr>
      <w:tr w:rsidR="007A3B09" w:rsidRPr="00A556AC" w:rsidTr="00D33EA8">
        <w:tc>
          <w:tcPr>
            <w:tcW w:w="2831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Формирование конструктивных и познавательных способностей дошкольников через развивающие игры </w:t>
            </w:r>
            <w:proofErr w:type="spellStart"/>
            <w:r w:rsidRPr="00A556AC">
              <w:rPr>
                <w:sz w:val="24"/>
                <w:szCs w:val="24"/>
              </w:rPr>
              <w:t>В.В.Воскобовича</w:t>
            </w:r>
            <w:proofErr w:type="spellEnd"/>
            <w:r w:rsidRPr="00A556AC">
              <w:rPr>
                <w:sz w:val="24"/>
                <w:szCs w:val="24"/>
              </w:rPr>
              <w:t>» и презентация занятия</w:t>
            </w:r>
          </w:p>
          <w:p w:rsidR="007A3B09" w:rsidRPr="00A556AC" w:rsidRDefault="007A3B09" w:rsidP="00A556AC">
            <w:pPr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« Превращение волшебного квадрата»</w:t>
            </w:r>
          </w:p>
          <w:p w:rsidR="007A3B09" w:rsidRPr="00A556AC" w:rsidRDefault="007A3B09" w:rsidP="00A556AC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both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Воспитатель:</w:t>
            </w:r>
          </w:p>
          <w:p w:rsidR="007A3B09" w:rsidRPr="00A556AC" w:rsidRDefault="007A3B09" w:rsidP="00A556AC">
            <w:pPr>
              <w:snapToGrid w:val="0"/>
              <w:jc w:val="both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Михайленко Н.Ю.</w:t>
            </w: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 В 2011г  семинар для воспитателей « Повышение профессиональной компетентности»</w:t>
            </w:r>
          </w:p>
        </w:tc>
        <w:tc>
          <w:tcPr>
            <w:tcW w:w="2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both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>Воспитателями района</w:t>
            </w:r>
          </w:p>
        </w:tc>
      </w:tr>
      <w:tr w:rsidR="007A3B09" w:rsidRPr="00A556AC" w:rsidTr="00D33EA8">
        <w:tc>
          <w:tcPr>
            <w:tcW w:w="2831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t xml:space="preserve">« Использование </w:t>
            </w:r>
            <w:proofErr w:type="spellStart"/>
            <w:r w:rsidRPr="00A556AC">
              <w:rPr>
                <w:sz w:val="24"/>
                <w:szCs w:val="24"/>
              </w:rPr>
              <w:lastRenderedPageBreak/>
              <w:t>логоритмических</w:t>
            </w:r>
            <w:proofErr w:type="spellEnd"/>
            <w:r w:rsidRPr="00A556AC">
              <w:rPr>
                <w:sz w:val="24"/>
                <w:szCs w:val="24"/>
              </w:rPr>
              <w:t xml:space="preserve"> игр и упражнений для стимуляции речи дошкольников»</w:t>
            </w:r>
          </w:p>
          <w:p w:rsidR="007A3B09" w:rsidRPr="00A556AC" w:rsidRDefault="007A3B09" w:rsidP="00A556AC">
            <w:pPr>
              <w:rPr>
                <w:sz w:val="24"/>
                <w:szCs w:val="24"/>
              </w:rPr>
            </w:pPr>
          </w:p>
          <w:p w:rsidR="007A3B09" w:rsidRPr="00A556AC" w:rsidRDefault="007A3B09" w:rsidP="00A556AC">
            <w:pPr>
              <w:rPr>
                <w:sz w:val="24"/>
                <w:szCs w:val="24"/>
              </w:rPr>
            </w:pP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both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lastRenderedPageBreak/>
              <w:t>Воспитатель:</w:t>
            </w:r>
          </w:p>
          <w:p w:rsidR="007A3B09" w:rsidRPr="00A556AC" w:rsidRDefault="007A3B09" w:rsidP="00A556AC">
            <w:pPr>
              <w:snapToGrid w:val="0"/>
              <w:jc w:val="both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lastRenderedPageBreak/>
              <w:t>Михайленко Н.Ю.</w:t>
            </w:r>
          </w:p>
        </w:tc>
        <w:tc>
          <w:tcPr>
            <w:tcW w:w="2832" w:type="dxa"/>
            <w:tcBorders>
              <w:left w:val="single" w:sz="4" w:space="0" w:color="000000"/>
              <w:bottom w:val="single" w:sz="4" w:space="0" w:color="000000"/>
            </w:tcBorders>
          </w:tcPr>
          <w:p w:rsidR="007A3B09" w:rsidRPr="00A556AC" w:rsidRDefault="007A3B09" w:rsidP="00A556AC">
            <w:pPr>
              <w:jc w:val="both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lastRenderedPageBreak/>
              <w:t xml:space="preserve">В 2012 </w:t>
            </w:r>
            <w:proofErr w:type="spellStart"/>
            <w:r w:rsidRPr="00A556AC">
              <w:rPr>
                <w:sz w:val="24"/>
                <w:szCs w:val="24"/>
              </w:rPr>
              <w:t>г</w:t>
            </w:r>
            <w:proofErr w:type="gramStart"/>
            <w:r w:rsidRPr="00A556AC">
              <w:rPr>
                <w:sz w:val="24"/>
                <w:szCs w:val="24"/>
              </w:rPr>
              <w:t>.С</w:t>
            </w:r>
            <w:proofErr w:type="gramEnd"/>
            <w:r w:rsidRPr="00A556AC">
              <w:rPr>
                <w:sz w:val="24"/>
                <w:szCs w:val="24"/>
              </w:rPr>
              <w:t>еминар</w:t>
            </w:r>
            <w:proofErr w:type="spellEnd"/>
            <w:r w:rsidRPr="00A556AC">
              <w:rPr>
                <w:sz w:val="24"/>
                <w:szCs w:val="24"/>
              </w:rPr>
              <w:t xml:space="preserve"> – </w:t>
            </w:r>
            <w:r w:rsidRPr="00A556AC">
              <w:rPr>
                <w:sz w:val="24"/>
                <w:szCs w:val="24"/>
              </w:rPr>
              <w:lastRenderedPageBreak/>
              <w:t>практикум по теме: « Развитие умственных способностей дошкольников посредством игровой деятельности</w:t>
            </w:r>
          </w:p>
        </w:tc>
        <w:tc>
          <w:tcPr>
            <w:tcW w:w="2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B09" w:rsidRPr="00A556AC" w:rsidRDefault="007A3B09" w:rsidP="00A556AC">
            <w:pPr>
              <w:snapToGrid w:val="0"/>
              <w:jc w:val="both"/>
              <w:rPr>
                <w:sz w:val="24"/>
                <w:szCs w:val="24"/>
              </w:rPr>
            </w:pPr>
            <w:r w:rsidRPr="00A556AC">
              <w:rPr>
                <w:sz w:val="24"/>
                <w:szCs w:val="24"/>
              </w:rPr>
              <w:lastRenderedPageBreak/>
              <w:t xml:space="preserve">Воспитателями </w:t>
            </w:r>
            <w:r w:rsidRPr="00A556AC">
              <w:rPr>
                <w:sz w:val="24"/>
                <w:szCs w:val="24"/>
              </w:rPr>
              <w:lastRenderedPageBreak/>
              <w:t>района</w:t>
            </w:r>
          </w:p>
        </w:tc>
      </w:tr>
    </w:tbl>
    <w:p w:rsidR="00D33EA8" w:rsidRDefault="00D33EA8" w:rsidP="00A556AC">
      <w:pPr>
        <w:jc w:val="both"/>
        <w:rPr>
          <w:b/>
          <w:bCs/>
          <w:sz w:val="24"/>
          <w:szCs w:val="24"/>
        </w:rPr>
      </w:pPr>
    </w:p>
    <w:p w:rsidR="00576F92" w:rsidRPr="00A556AC" w:rsidRDefault="007A3B09" w:rsidP="00A556AC">
      <w:pPr>
        <w:jc w:val="both"/>
        <w:rPr>
          <w:kern w:val="1"/>
          <w:sz w:val="24"/>
          <w:szCs w:val="24"/>
        </w:rPr>
      </w:pPr>
      <w:r w:rsidRPr="00A556AC">
        <w:rPr>
          <w:b/>
          <w:bCs/>
          <w:sz w:val="24"/>
          <w:szCs w:val="24"/>
        </w:rPr>
        <w:t>Вывод:</w:t>
      </w:r>
      <w:r w:rsidRPr="00A556AC">
        <w:rPr>
          <w:bCs/>
          <w:sz w:val="24"/>
          <w:szCs w:val="24"/>
        </w:rPr>
        <w:t xml:space="preserve"> Представленный опыт  работы  педагогических работников ДОУ признан положительным  в детском саду, в районе, успе</w:t>
      </w:r>
      <w:r w:rsidR="002A20EE" w:rsidRPr="00A556AC">
        <w:rPr>
          <w:bCs/>
          <w:sz w:val="24"/>
          <w:szCs w:val="24"/>
        </w:rPr>
        <w:t xml:space="preserve">шно используются  в </w:t>
      </w:r>
      <w:proofErr w:type="spellStart"/>
      <w:r w:rsidR="002A20EE" w:rsidRPr="00A556AC">
        <w:rPr>
          <w:bCs/>
          <w:sz w:val="24"/>
          <w:szCs w:val="24"/>
        </w:rPr>
        <w:t>воспитатель</w:t>
      </w:r>
      <w:r w:rsidRPr="00A556AC">
        <w:rPr>
          <w:bCs/>
          <w:sz w:val="24"/>
          <w:szCs w:val="24"/>
        </w:rPr>
        <w:t>но</w:t>
      </w:r>
      <w:proofErr w:type="spellEnd"/>
      <w:r w:rsidRPr="00A556AC">
        <w:rPr>
          <w:bCs/>
          <w:sz w:val="24"/>
          <w:szCs w:val="24"/>
        </w:rPr>
        <w:t>-образовательном процессе с дошкольниками</w:t>
      </w:r>
    </w:p>
    <w:p w:rsidR="00295028" w:rsidRPr="00A556AC" w:rsidRDefault="00295028" w:rsidP="00A556AC">
      <w:pPr>
        <w:keepNext/>
        <w:rPr>
          <w:b/>
          <w:sz w:val="24"/>
          <w:szCs w:val="24"/>
          <w:u w:val="single"/>
        </w:rPr>
      </w:pPr>
    </w:p>
    <w:p w:rsidR="00576F92" w:rsidRPr="00A556AC" w:rsidRDefault="00576F92" w:rsidP="00A556AC">
      <w:pPr>
        <w:keepNext/>
        <w:jc w:val="center"/>
        <w:rPr>
          <w:b/>
          <w:sz w:val="24"/>
          <w:szCs w:val="24"/>
          <w:u w:val="single"/>
        </w:rPr>
      </w:pPr>
      <w:r w:rsidRPr="00A556AC">
        <w:rPr>
          <w:b/>
          <w:sz w:val="24"/>
          <w:szCs w:val="24"/>
          <w:u w:val="single"/>
        </w:rPr>
        <w:t>Описание  материально – технического ресурса образовательного процесса</w:t>
      </w:r>
      <w:r w:rsidRPr="00A556AC">
        <w:rPr>
          <w:sz w:val="24"/>
          <w:szCs w:val="24"/>
        </w:rPr>
        <w:t xml:space="preserve">             </w:t>
      </w:r>
    </w:p>
    <w:p w:rsidR="00D33EA8" w:rsidRDefault="00D33EA8" w:rsidP="00D33EA8">
      <w:pPr>
        <w:ind w:firstLine="709"/>
        <w:jc w:val="both"/>
        <w:rPr>
          <w:sz w:val="24"/>
          <w:szCs w:val="24"/>
        </w:rPr>
      </w:pPr>
    </w:p>
    <w:p w:rsidR="00576F92" w:rsidRPr="00A556AC" w:rsidRDefault="00576F92" w:rsidP="00D33EA8">
      <w:pPr>
        <w:ind w:firstLine="709"/>
        <w:jc w:val="both"/>
        <w:rPr>
          <w:sz w:val="24"/>
          <w:szCs w:val="24"/>
        </w:rPr>
      </w:pPr>
      <w:r w:rsidRPr="00A556AC">
        <w:rPr>
          <w:sz w:val="24"/>
          <w:szCs w:val="24"/>
        </w:rPr>
        <w:t xml:space="preserve">Состояние материальной базы для осуществления </w:t>
      </w:r>
      <w:proofErr w:type="spellStart"/>
      <w:r w:rsidRPr="00A556AC">
        <w:rPr>
          <w:sz w:val="24"/>
          <w:szCs w:val="24"/>
        </w:rPr>
        <w:t>воспитательно</w:t>
      </w:r>
      <w:proofErr w:type="spellEnd"/>
      <w:r w:rsidRPr="00A556AC">
        <w:rPr>
          <w:sz w:val="24"/>
          <w:szCs w:val="24"/>
        </w:rPr>
        <w:t>-образовательного  процесса с дет</w:t>
      </w:r>
      <w:r w:rsidR="00A3209B" w:rsidRPr="00A556AC">
        <w:rPr>
          <w:sz w:val="24"/>
          <w:szCs w:val="24"/>
        </w:rPr>
        <w:t>ьми в ДОУ детский сад №10 «Малютка</w:t>
      </w:r>
      <w:r w:rsidRPr="00A556AC">
        <w:rPr>
          <w:sz w:val="24"/>
          <w:szCs w:val="24"/>
        </w:rPr>
        <w:t xml:space="preserve">» позволяет реализовывать поставленные задачи. Имеется достаточное количество  пособий и оборудования для работы с дошкольниками. Дидактические средства и оборудование способствуют всестороннему развитию детей: аудиовизуальные средства, альбомы, художественная литература, дидактические игры, различные сюжетные игровые наборы и игрушки, игры для интеллектуального и сенсорного развития, наглядный и иллюстрированный материал; демонстрационный и  раздаточный материал для обучения детей счету, развитию представлений о величине предметов, форме,  числе и количестве, пространственных и временных представлениях, аудиозаписи  рассказов и сказок, музыкальных произведений для детей.  </w:t>
      </w:r>
      <w:proofErr w:type="gramStart"/>
      <w:r w:rsidRPr="00A556AC">
        <w:rPr>
          <w:sz w:val="24"/>
          <w:szCs w:val="24"/>
        </w:rPr>
        <w:t>Имеются  картины,  настольно-печатные игры, предметные и сюжетные картинки по развитию речи, детская  художественная литература; подборки книг и открыток, комплекты репродукций на различные темы;  предметы народного быта; игры и игрушки, предметы-заместители для сюжетно – ролевых  игр; материалы для изобразительной деятельности, бросовый и природный материал; разнообразные виды театров, атрибуты и элементы костюмов для различных видов театрализованных  игр;</w:t>
      </w:r>
      <w:proofErr w:type="gramEnd"/>
      <w:r w:rsidRPr="00A556AC">
        <w:rPr>
          <w:sz w:val="24"/>
          <w:szCs w:val="24"/>
        </w:rPr>
        <w:t xml:space="preserve"> строительные материалы,  конструкторы с различными видами соединения.  </w:t>
      </w:r>
    </w:p>
    <w:p w:rsidR="00576F92" w:rsidRPr="00A556AC" w:rsidRDefault="00576F92" w:rsidP="00D33EA8">
      <w:pPr>
        <w:spacing w:after="100" w:afterAutospacing="1"/>
        <w:ind w:firstLine="709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В каждой группе детского сада оборудованы природные уголки с разновид</w:t>
      </w:r>
      <w:r w:rsidR="00A3209B" w:rsidRPr="00A556AC">
        <w:rPr>
          <w:sz w:val="24"/>
          <w:szCs w:val="24"/>
        </w:rPr>
        <w:t>ностями комнатных растений</w:t>
      </w:r>
      <w:r w:rsidRPr="00A556AC">
        <w:rPr>
          <w:sz w:val="24"/>
          <w:szCs w:val="24"/>
        </w:rPr>
        <w:t>. Имеются наглядные пособия и иллюстрированный материал для развития экологической культуры. Оснащены центры  детского экспериментирования.</w:t>
      </w:r>
    </w:p>
    <w:p w:rsidR="00576F92" w:rsidRPr="00A556AC" w:rsidRDefault="00576F92" w:rsidP="00D33EA8">
      <w:pPr>
        <w:spacing w:after="100" w:afterAutospacing="1"/>
        <w:ind w:firstLine="709"/>
        <w:jc w:val="both"/>
        <w:rPr>
          <w:sz w:val="24"/>
          <w:szCs w:val="24"/>
          <w:lang w:eastAsia="x-none" w:bidi="x-none"/>
        </w:rPr>
      </w:pPr>
      <w:r w:rsidRPr="00A556AC">
        <w:rPr>
          <w:sz w:val="24"/>
          <w:szCs w:val="24"/>
        </w:rPr>
        <w:t xml:space="preserve">В детском саду имеются музыкальные инструменты, музыкально-дидактические игры и пособия, музыкальные игрушки.       </w:t>
      </w:r>
      <w:r w:rsidRPr="00A556AC">
        <w:rPr>
          <w:sz w:val="24"/>
          <w:szCs w:val="24"/>
          <w:lang w:eastAsia="x-none" w:bidi="x-none"/>
        </w:rPr>
        <w:t xml:space="preserve"> </w:t>
      </w:r>
    </w:p>
    <w:p w:rsidR="00576F92" w:rsidRPr="00A556AC" w:rsidRDefault="00576F92" w:rsidP="00D33EA8">
      <w:pPr>
        <w:spacing w:after="100" w:afterAutospacing="1"/>
        <w:ind w:firstLine="709"/>
        <w:jc w:val="both"/>
        <w:rPr>
          <w:sz w:val="24"/>
          <w:szCs w:val="24"/>
        </w:rPr>
      </w:pPr>
      <w:r w:rsidRPr="00A556AC">
        <w:rPr>
          <w:sz w:val="24"/>
          <w:szCs w:val="24"/>
        </w:rPr>
        <w:t xml:space="preserve">Используются технические средства обучения: аудио и </w:t>
      </w:r>
      <w:proofErr w:type="gramStart"/>
      <w:r w:rsidRPr="00A556AC">
        <w:rPr>
          <w:sz w:val="24"/>
          <w:szCs w:val="24"/>
        </w:rPr>
        <w:t>видео магнитофоны</w:t>
      </w:r>
      <w:proofErr w:type="gramEnd"/>
      <w:r w:rsidRPr="00A556AC">
        <w:rPr>
          <w:sz w:val="24"/>
          <w:szCs w:val="24"/>
        </w:rPr>
        <w:t xml:space="preserve">, телевизоры, фильмоскопы, диапроекторы,  </w:t>
      </w:r>
      <w:r w:rsidRPr="00A556AC">
        <w:rPr>
          <w:sz w:val="24"/>
          <w:szCs w:val="24"/>
          <w:lang w:val="en-US"/>
        </w:rPr>
        <w:t>DVD</w:t>
      </w:r>
      <w:r w:rsidRPr="00A556AC">
        <w:rPr>
          <w:sz w:val="24"/>
          <w:szCs w:val="24"/>
        </w:rPr>
        <w:t xml:space="preserve"> плеер</w:t>
      </w:r>
      <w:r w:rsidR="00A3209B" w:rsidRPr="00A556AC">
        <w:rPr>
          <w:sz w:val="24"/>
          <w:szCs w:val="24"/>
        </w:rPr>
        <w:t>, ноутбук, проектор мультимедийный</w:t>
      </w:r>
      <w:r w:rsidRPr="00A556AC">
        <w:rPr>
          <w:sz w:val="24"/>
          <w:szCs w:val="24"/>
        </w:rPr>
        <w:t>.</w:t>
      </w:r>
    </w:p>
    <w:p w:rsidR="00576F92" w:rsidRPr="00A556AC" w:rsidRDefault="00576F92" w:rsidP="00D33EA8">
      <w:pPr>
        <w:spacing w:after="100" w:afterAutospacing="1"/>
        <w:ind w:firstLine="709"/>
        <w:jc w:val="both"/>
        <w:rPr>
          <w:sz w:val="24"/>
          <w:szCs w:val="24"/>
        </w:rPr>
      </w:pPr>
      <w:r w:rsidRPr="00A556AC">
        <w:rPr>
          <w:sz w:val="24"/>
          <w:szCs w:val="24"/>
        </w:rPr>
        <w:t xml:space="preserve">Для развития физической культуры у детей в группах оборудованы спортивные уголки, которые содержат необходимый спортивный инвентарь. Спортивный зал оснащен оборудованием для </w:t>
      </w:r>
      <w:proofErr w:type="spellStart"/>
      <w:r w:rsidRPr="00A556AC">
        <w:rPr>
          <w:sz w:val="24"/>
          <w:szCs w:val="24"/>
        </w:rPr>
        <w:t>подлезания</w:t>
      </w:r>
      <w:proofErr w:type="spellEnd"/>
      <w:r w:rsidRPr="00A556AC">
        <w:rPr>
          <w:sz w:val="24"/>
          <w:szCs w:val="24"/>
        </w:rPr>
        <w:t>, равновесия, прыжков, матами для гимнастических и акробатических упражнен</w:t>
      </w:r>
      <w:r w:rsidR="00A3209B" w:rsidRPr="00A556AC">
        <w:rPr>
          <w:sz w:val="24"/>
          <w:szCs w:val="24"/>
        </w:rPr>
        <w:t>ий, мячами,    дисками</w:t>
      </w:r>
      <w:r w:rsidRPr="00A556AC">
        <w:rPr>
          <w:sz w:val="24"/>
          <w:szCs w:val="24"/>
        </w:rPr>
        <w:t xml:space="preserve">, </w:t>
      </w:r>
      <w:r w:rsidR="00A3209B" w:rsidRPr="00A556AC">
        <w:rPr>
          <w:sz w:val="24"/>
          <w:szCs w:val="24"/>
        </w:rPr>
        <w:t xml:space="preserve"> </w:t>
      </w:r>
      <w:r w:rsidRPr="00A556AC">
        <w:rPr>
          <w:sz w:val="24"/>
          <w:szCs w:val="24"/>
        </w:rPr>
        <w:t xml:space="preserve">нетрадиционным оборудованием. </w:t>
      </w:r>
    </w:p>
    <w:p w:rsidR="00576F92" w:rsidRPr="00A556AC" w:rsidRDefault="00576F92" w:rsidP="00D33EA8">
      <w:pPr>
        <w:spacing w:after="100" w:afterAutospacing="1"/>
        <w:ind w:firstLine="709"/>
        <w:jc w:val="both"/>
        <w:rPr>
          <w:sz w:val="24"/>
          <w:szCs w:val="24"/>
        </w:rPr>
      </w:pPr>
      <w:r w:rsidRPr="00A556AC">
        <w:rPr>
          <w:sz w:val="24"/>
          <w:szCs w:val="24"/>
        </w:rPr>
        <w:t xml:space="preserve">Для физической активности детей на участке  имеется стационарное спортивное оборудование, выносной инвентарь. </w:t>
      </w:r>
    </w:p>
    <w:p w:rsidR="00576F92" w:rsidRPr="00A556AC" w:rsidRDefault="00576F92" w:rsidP="00D33EA8">
      <w:pPr>
        <w:spacing w:after="100" w:afterAutospacing="1"/>
        <w:ind w:firstLine="709"/>
        <w:jc w:val="both"/>
        <w:rPr>
          <w:sz w:val="24"/>
          <w:szCs w:val="24"/>
        </w:rPr>
      </w:pPr>
      <w:r w:rsidRPr="00A556AC">
        <w:rPr>
          <w:sz w:val="24"/>
          <w:szCs w:val="24"/>
        </w:rPr>
        <w:t xml:space="preserve">На каждом участке поставлены песочницы для игр с песком и водой. </w:t>
      </w:r>
    </w:p>
    <w:p w:rsidR="00576F92" w:rsidRPr="00A556AC" w:rsidRDefault="0026224D" w:rsidP="00D33EA8">
      <w:pPr>
        <w:spacing w:after="100" w:afterAutospacing="1"/>
        <w:ind w:firstLine="709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При</w:t>
      </w:r>
      <w:r w:rsidR="00802C4D" w:rsidRPr="00A556AC">
        <w:rPr>
          <w:sz w:val="24"/>
          <w:szCs w:val="24"/>
        </w:rPr>
        <w:t>обретен мягкий спортивный модуль.</w:t>
      </w:r>
    </w:p>
    <w:p w:rsidR="00295028" w:rsidRDefault="00295028" w:rsidP="00D33EA8">
      <w:pPr>
        <w:tabs>
          <w:tab w:val="left" w:pos="1440"/>
        </w:tabs>
        <w:jc w:val="both"/>
        <w:rPr>
          <w:b/>
          <w:sz w:val="24"/>
          <w:szCs w:val="24"/>
        </w:rPr>
      </w:pPr>
    </w:p>
    <w:p w:rsidR="00D96AB7" w:rsidRDefault="00D96AB7" w:rsidP="00D33EA8">
      <w:pPr>
        <w:tabs>
          <w:tab w:val="left" w:pos="1440"/>
        </w:tabs>
        <w:jc w:val="both"/>
        <w:rPr>
          <w:b/>
          <w:sz w:val="24"/>
          <w:szCs w:val="24"/>
        </w:rPr>
      </w:pPr>
    </w:p>
    <w:p w:rsidR="00D96AB7" w:rsidRPr="00A556AC" w:rsidRDefault="00D96AB7" w:rsidP="00D33EA8">
      <w:pPr>
        <w:tabs>
          <w:tab w:val="left" w:pos="1440"/>
        </w:tabs>
        <w:jc w:val="both"/>
        <w:rPr>
          <w:b/>
          <w:sz w:val="24"/>
          <w:szCs w:val="24"/>
        </w:rPr>
      </w:pPr>
    </w:p>
    <w:p w:rsidR="00576F92" w:rsidRPr="00A556AC" w:rsidRDefault="00576F92" w:rsidP="00D33EA8">
      <w:pPr>
        <w:numPr>
          <w:ilvl w:val="0"/>
          <w:numId w:val="4"/>
        </w:numPr>
        <w:tabs>
          <w:tab w:val="left" w:pos="720"/>
        </w:tabs>
        <w:ind w:left="0"/>
        <w:jc w:val="both"/>
        <w:rPr>
          <w:b/>
          <w:sz w:val="24"/>
          <w:szCs w:val="24"/>
        </w:rPr>
      </w:pPr>
      <w:r w:rsidRPr="00A556AC">
        <w:rPr>
          <w:b/>
          <w:sz w:val="24"/>
          <w:szCs w:val="24"/>
        </w:rPr>
        <w:lastRenderedPageBreak/>
        <w:t>Финансовое обеспечение детского сад</w:t>
      </w:r>
      <w:r w:rsidR="0026224D" w:rsidRPr="00A556AC">
        <w:rPr>
          <w:b/>
          <w:sz w:val="24"/>
          <w:szCs w:val="24"/>
        </w:rPr>
        <w:t>а</w:t>
      </w:r>
      <w:r w:rsidRPr="00A556AC">
        <w:rPr>
          <w:b/>
          <w:sz w:val="24"/>
          <w:szCs w:val="24"/>
        </w:rPr>
        <w:t>.</w:t>
      </w:r>
    </w:p>
    <w:p w:rsidR="00576F92" w:rsidRPr="00A556AC" w:rsidRDefault="00576F92" w:rsidP="00D33EA8">
      <w:pPr>
        <w:jc w:val="both"/>
        <w:rPr>
          <w:color w:val="2B2C30"/>
          <w:sz w:val="24"/>
          <w:szCs w:val="24"/>
        </w:rPr>
      </w:pPr>
    </w:p>
    <w:p w:rsidR="009C3852" w:rsidRPr="00A556AC" w:rsidRDefault="009C3852" w:rsidP="00D33EA8">
      <w:pPr>
        <w:jc w:val="both"/>
        <w:rPr>
          <w:color w:val="2B2C30"/>
          <w:sz w:val="24"/>
          <w:szCs w:val="24"/>
        </w:rPr>
      </w:pPr>
      <w:r w:rsidRPr="00A556AC">
        <w:rPr>
          <w:color w:val="2B2C30"/>
          <w:sz w:val="24"/>
          <w:szCs w:val="24"/>
        </w:rPr>
        <w:t>За счет внебюджетных средств оплачивались:</w:t>
      </w:r>
    </w:p>
    <w:p w:rsidR="009C3852" w:rsidRPr="00A556AC" w:rsidRDefault="009C3852" w:rsidP="00D33EA8">
      <w:pPr>
        <w:numPr>
          <w:ilvl w:val="0"/>
          <w:numId w:val="10"/>
        </w:numPr>
        <w:tabs>
          <w:tab w:val="left" w:pos="1182"/>
        </w:tabs>
        <w:suppressAutoHyphens w:val="0"/>
        <w:ind w:left="0"/>
        <w:jc w:val="both"/>
        <w:rPr>
          <w:color w:val="2B2C30"/>
          <w:sz w:val="24"/>
          <w:szCs w:val="24"/>
        </w:rPr>
      </w:pPr>
      <w:r w:rsidRPr="00A556AC">
        <w:rPr>
          <w:color w:val="2B2C30"/>
          <w:sz w:val="24"/>
          <w:szCs w:val="24"/>
        </w:rPr>
        <w:t>продукты питания;</w:t>
      </w:r>
    </w:p>
    <w:p w:rsidR="009C3852" w:rsidRPr="00A556AC" w:rsidRDefault="009C3852" w:rsidP="00D33EA8">
      <w:pPr>
        <w:numPr>
          <w:ilvl w:val="0"/>
          <w:numId w:val="10"/>
        </w:numPr>
        <w:tabs>
          <w:tab w:val="left" w:pos="1182"/>
        </w:tabs>
        <w:suppressAutoHyphens w:val="0"/>
        <w:ind w:left="0"/>
        <w:jc w:val="both"/>
        <w:rPr>
          <w:color w:val="2B2C30"/>
          <w:sz w:val="24"/>
          <w:szCs w:val="24"/>
        </w:rPr>
      </w:pPr>
      <w:r w:rsidRPr="00A556AC">
        <w:rPr>
          <w:color w:val="2B2C30"/>
          <w:sz w:val="24"/>
          <w:szCs w:val="24"/>
        </w:rPr>
        <w:t xml:space="preserve">хозяйственные товары;  </w:t>
      </w:r>
    </w:p>
    <w:p w:rsidR="009C3852" w:rsidRPr="00A556AC" w:rsidRDefault="009C3852" w:rsidP="00D33EA8">
      <w:pPr>
        <w:numPr>
          <w:ilvl w:val="0"/>
          <w:numId w:val="10"/>
        </w:numPr>
        <w:tabs>
          <w:tab w:val="left" w:pos="1182"/>
        </w:tabs>
        <w:suppressAutoHyphens w:val="0"/>
        <w:ind w:left="0"/>
        <w:jc w:val="both"/>
        <w:rPr>
          <w:color w:val="2B2C30"/>
          <w:sz w:val="24"/>
          <w:szCs w:val="24"/>
        </w:rPr>
      </w:pPr>
      <w:r w:rsidRPr="00A556AC">
        <w:rPr>
          <w:color w:val="2B2C30"/>
          <w:sz w:val="24"/>
          <w:szCs w:val="24"/>
        </w:rPr>
        <w:t xml:space="preserve">обслуживание оргтехники; </w:t>
      </w:r>
    </w:p>
    <w:p w:rsidR="009C3852" w:rsidRPr="00A556AC" w:rsidRDefault="009C3852" w:rsidP="00D33EA8">
      <w:pPr>
        <w:numPr>
          <w:ilvl w:val="0"/>
          <w:numId w:val="10"/>
        </w:numPr>
        <w:tabs>
          <w:tab w:val="left" w:pos="1182"/>
        </w:tabs>
        <w:suppressAutoHyphens w:val="0"/>
        <w:ind w:left="0"/>
        <w:jc w:val="both"/>
        <w:rPr>
          <w:color w:val="2B2C30"/>
          <w:sz w:val="24"/>
          <w:szCs w:val="24"/>
        </w:rPr>
      </w:pPr>
      <w:r w:rsidRPr="00A556AC">
        <w:rPr>
          <w:color w:val="2B2C30"/>
          <w:sz w:val="24"/>
          <w:szCs w:val="24"/>
        </w:rPr>
        <w:t xml:space="preserve">услуги по обслуживанию компьютерных программ; </w:t>
      </w:r>
    </w:p>
    <w:p w:rsidR="009C3852" w:rsidRPr="00A556AC" w:rsidRDefault="009C3852" w:rsidP="00D33EA8">
      <w:pPr>
        <w:numPr>
          <w:ilvl w:val="0"/>
          <w:numId w:val="10"/>
        </w:numPr>
        <w:tabs>
          <w:tab w:val="left" w:pos="1182"/>
        </w:tabs>
        <w:suppressAutoHyphens w:val="0"/>
        <w:ind w:left="0"/>
        <w:jc w:val="both"/>
        <w:rPr>
          <w:color w:val="2B2C30"/>
          <w:sz w:val="24"/>
          <w:szCs w:val="24"/>
        </w:rPr>
      </w:pPr>
      <w:r w:rsidRPr="00A556AC">
        <w:rPr>
          <w:color w:val="2B2C30"/>
          <w:sz w:val="24"/>
          <w:szCs w:val="24"/>
        </w:rPr>
        <w:t xml:space="preserve">мягкий инвентарь и спец. одежда. </w:t>
      </w:r>
    </w:p>
    <w:p w:rsidR="009C3852" w:rsidRPr="00A556AC" w:rsidRDefault="009C3852" w:rsidP="00D33EA8">
      <w:pPr>
        <w:ind w:firstLine="708"/>
        <w:jc w:val="both"/>
        <w:rPr>
          <w:color w:val="2B2C30"/>
          <w:sz w:val="24"/>
          <w:szCs w:val="24"/>
        </w:rPr>
      </w:pPr>
      <w:r w:rsidRPr="00A556AC">
        <w:rPr>
          <w:color w:val="2B2C30"/>
          <w:sz w:val="24"/>
          <w:szCs w:val="24"/>
        </w:rPr>
        <w:t xml:space="preserve">Таким образом, финансирование из  областного и районного бюджета идет только на социально защищенные статьи – заработную плату, коммунальные и договорные услуги, питание детей, книгоиздание, командировочные расходы, обслуживание пожарной сигнализации. </w:t>
      </w:r>
    </w:p>
    <w:p w:rsidR="009C3852" w:rsidRPr="00D96AB7" w:rsidRDefault="009C3852" w:rsidP="00D33EA8">
      <w:pPr>
        <w:ind w:firstLine="708"/>
        <w:jc w:val="both"/>
        <w:rPr>
          <w:sz w:val="24"/>
          <w:szCs w:val="24"/>
        </w:rPr>
      </w:pPr>
      <w:r w:rsidRPr="00D96AB7">
        <w:rPr>
          <w:sz w:val="24"/>
          <w:szCs w:val="24"/>
        </w:rPr>
        <w:t>Поступление внебюджетных средств (родительская оплата) позволило приобрести мягкий инвентарь (постельное белье, полотенца),</w:t>
      </w:r>
      <w:r w:rsidR="00BC1CC0" w:rsidRPr="00D96AB7">
        <w:rPr>
          <w:sz w:val="24"/>
          <w:szCs w:val="24"/>
        </w:rPr>
        <w:t xml:space="preserve"> канцтовары, посуду,</w:t>
      </w:r>
      <w:r w:rsidRPr="00D96AB7">
        <w:rPr>
          <w:sz w:val="24"/>
          <w:szCs w:val="24"/>
        </w:rPr>
        <w:t xml:space="preserve"> спец. одежду; организовать бесперебойную работу прачечной в детском саду; поддерживать безопасны</w:t>
      </w:r>
      <w:r w:rsidR="00BC1CC0" w:rsidRPr="00D96AB7">
        <w:rPr>
          <w:sz w:val="24"/>
          <w:szCs w:val="24"/>
        </w:rPr>
        <w:t>й и противопожарный режим в ДОУ, электроосвещение.</w:t>
      </w:r>
    </w:p>
    <w:p w:rsidR="009C3852" w:rsidRPr="00D96AB7" w:rsidRDefault="009C3852" w:rsidP="00D33EA8">
      <w:pPr>
        <w:ind w:firstLine="708"/>
        <w:jc w:val="both"/>
        <w:rPr>
          <w:sz w:val="24"/>
          <w:szCs w:val="24"/>
        </w:rPr>
      </w:pPr>
      <w:r w:rsidRPr="00D96AB7">
        <w:rPr>
          <w:sz w:val="24"/>
          <w:szCs w:val="24"/>
        </w:rPr>
        <w:t>За счет поступления спонсорс</w:t>
      </w:r>
      <w:r w:rsidR="00BC1CC0" w:rsidRPr="00D96AB7">
        <w:rPr>
          <w:sz w:val="24"/>
          <w:szCs w:val="24"/>
        </w:rPr>
        <w:t>ких средств были приобретены стиральная машина – автомат,</w:t>
      </w:r>
      <w:r w:rsidR="002A20EE" w:rsidRPr="00D96AB7">
        <w:rPr>
          <w:sz w:val="24"/>
          <w:szCs w:val="24"/>
        </w:rPr>
        <w:t xml:space="preserve"> станция СВД- 150, пиломатериалы</w:t>
      </w:r>
      <w:r w:rsidR="00BC1CC0" w:rsidRPr="00D96AB7">
        <w:rPr>
          <w:sz w:val="24"/>
          <w:szCs w:val="24"/>
        </w:rPr>
        <w:t xml:space="preserve"> для строительства веранды, забора и детской игровой площадки.</w:t>
      </w:r>
    </w:p>
    <w:p w:rsidR="0008467C" w:rsidRPr="00D96AB7" w:rsidRDefault="00BC1CC0" w:rsidP="00D33EA8">
      <w:pPr>
        <w:tabs>
          <w:tab w:val="left" w:pos="1440"/>
        </w:tabs>
        <w:jc w:val="both"/>
        <w:rPr>
          <w:bCs/>
          <w:sz w:val="24"/>
          <w:szCs w:val="24"/>
        </w:rPr>
      </w:pPr>
      <w:r w:rsidRPr="00D96AB7">
        <w:rPr>
          <w:bCs/>
          <w:sz w:val="24"/>
          <w:szCs w:val="24"/>
        </w:rPr>
        <w:t>Из резервного фонда исполнительных органов был приобретён спортивный мягкий инвентарь : брус – трапеция с липучками, детский спорт</w:t>
      </w:r>
      <w:proofErr w:type="gramStart"/>
      <w:r w:rsidRPr="00D96AB7">
        <w:rPr>
          <w:bCs/>
          <w:sz w:val="24"/>
          <w:szCs w:val="24"/>
        </w:rPr>
        <w:t>.</w:t>
      </w:r>
      <w:proofErr w:type="gramEnd"/>
      <w:r w:rsidRPr="00D96AB7">
        <w:rPr>
          <w:bCs/>
          <w:sz w:val="24"/>
          <w:szCs w:val="24"/>
        </w:rPr>
        <w:t xml:space="preserve"> </w:t>
      </w:r>
      <w:proofErr w:type="gramStart"/>
      <w:r w:rsidRPr="00D96AB7">
        <w:rPr>
          <w:bCs/>
          <w:sz w:val="24"/>
          <w:szCs w:val="24"/>
        </w:rPr>
        <w:t>н</w:t>
      </w:r>
      <w:proofErr w:type="gramEnd"/>
      <w:r w:rsidRPr="00D96AB7">
        <w:rPr>
          <w:bCs/>
          <w:sz w:val="24"/>
          <w:szCs w:val="24"/>
        </w:rPr>
        <w:t xml:space="preserve">абор « Спорт с полукольцами», </w:t>
      </w:r>
    </w:p>
    <w:p w:rsidR="009C3852" w:rsidRPr="00D96AB7" w:rsidRDefault="00BC1CC0" w:rsidP="00D33EA8">
      <w:pPr>
        <w:tabs>
          <w:tab w:val="left" w:pos="1440"/>
        </w:tabs>
        <w:jc w:val="both"/>
        <w:rPr>
          <w:bCs/>
          <w:sz w:val="24"/>
          <w:szCs w:val="24"/>
        </w:rPr>
      </w:pPr>
      <w:r w:rsidRPr="00D96AB7">
        <w:rPr>
          <w:bCs/>
          <w:sz w:val="24"/>
          <w:szCs w:val="24"/>
        </w:rPr>
        <w:t xml:space="preserve">дорожка со </w:t>
      </w:r>
      <w:proofErr w:type="spellStart"/>
      <w:r w:rsidRPr="00D96AB7">
        <w:rPr>
          <w:bCs/>
          <w:sz w:val="24"/>
          <w:szCs w:val="24"/>
        </w:rPr>
        <w:t>следочками</w:t>
      </w:r>
      <w:proofErr w:type="spellEnd"/>
      <w:r w:rsidRPr="00D96AB7">
        <w:rPr>
          <w:bCs/>
          <w:sz w:val="24"/>
          <w:szCs w:val="24"/>
        </w:rPr>
        <w:t xml:space="preserve"> « </w:t>
      </w:r>
      <w:proofErr w:type="spellStart"/>
      <w:r w:rsidRPr="00D96AB7">
        <w:rPr>
          <w:bCs/>
          <w:sz w:val="24"/>
          <w:szCs w:val="24"/>
        </w:rPr>
        <w:t>Шагайка</w:t>
      </w:r>
      <w:proofErr w:type="spellEnd"/>
      <w:r w:rsidRPr="00D96AB7">
        <w:rPr>
          <w:bCs/>
          <w:sz w:val="24"/>
          <w:szCs w:val="24"/>
        </w:rPr>
        <w:t xml:space="preserve">», мячи. В 2011году из областного бюджета были приобретены: столы регулируемые 5 </w:t>
      </w:r>
      <w:proofErr w:type="spellStart"/>
      <w:proofErr w:type="gramStart"/>
      <w:r w:rsidRPr="00D96AB7">
        <w:rPr>
          <w:bCs/>
          <w:sz w:val="24"/>
          <w:szCs w:val="24"/>
        </w:rPr>
        <w:t>шт</w:t>
      </w:r>
      <w:proofErr w:type="spellEnd"/>
      <w:proofErr w:type="gramEnd"/>
      <w:r w:rsidRPr="00D96AB7">
        <w:rPr>
          <w:bCs/>
          <w:sz w:val="24"/>
          <w:szCs w:val="24"/>
        </w:rPr>
        <w:t xml:space="preserve"> на сумму- 9450 рублей и один стул – 550 рублей.</w:t>
      </w:r>
    </w:p>
    <w:p w:rsidR="001B3E15" w:rsidRPr="00A556AC" w:rsidRDefault="001B3E15" w:rsidP="00D33EA8">
      <w:pPr>
        <w:tabs>
          <w:tab w:val="left" w:pos="1440"/>
        </w:tabs>
        <w:jc w:val="both"/>
        <w:rPr>
          <w:bCs/>
          <w:sz w:val="24"/>
          <w:szCs w:val="24"/>
        </w:rPr>
      </w:pPr>
      <w:r w:rsidRPr="00A556AC">
        <w:rPr>
          <w:bCs/>
          <w:color w:val="2B2C30"/>
          <w:sz w:val="24"/>
          <w:szCs w:val="24"/>
        </w:rPr>
        <w:t xml:space="preserve"> </w:t>
      </w:r>
      <w:r w:rsidRPr="00A556AC">
        <w:rPr>
          <w:bCs/>
          <w:sz w:val="24"/>
          <w:szCs w:val="24"/>
        </w:rPr>
        <w:t>127</w:t>
      </w:r>
      <w:r w:rsidR="002A20EE" w:rsidRPr="00A556AC">
        <w:rPr>
          <w:bCs/>
          <w:sz w:val="24"/>
          <w:szCs w:val="24"/>
        </w:rPr>
        <w:t xml:space="preserve"> </w:t>
      </w:r>
      <w:r w:rsidRPr="00A556AC">
        <w:rPr>
          <w:bCs/>
          <w:sz w:val="24"/>
          <w:szCs w:val="24"/>
        </w:rPr>
        <w:t>900 рублей было использовано на устройство наружного и внутреннего водопровода от одного здания к другому.</w:t>
      </w:r>
    </w:p>
    <w:p w:rsidR="00BC1CC0" w:rsidRPr="00A556AC" w:rsidRDefault="00BC1CC0" w:rsidP="00D33EA8">
      <w:pPr>
        <w:tabs>
          <w:tab w:val="left" w:pos="1440"/>
        </w:tabs>
        <w:jc w:val="both"/>
        <w:rPr>
          <w:bCs/>
          <w:sz w:val="24"/>
          <w:szCs w:val="24"/>
        </w:rPr>
      </w:pPr>
      <w:r w:rsidRPr="00A556AC">
        <w:rPr>
          <w:bCs/>
          <w:sz w:val="24"/>
          <w:szCs w:val="24"/>
        </w:rPr>
        <w:t xml:space="preserve">В 2012 году из областного бюджета </w:t>
      </w:r>
      <w:r w:rsidR="001B3E15" w:rsidRPr="00A556AC">
        <w:rPr>
          <w:bCs/>
          <w:sz w:val="24"/>
          <w:szCs w:val="24"/>
        </w:rPr>
        <w:t xml:space="preserve">приобрели: </w:t>
      </w:r>
    </w:p>
    <w:p w:rsidR="001B3E15" w:rsidRPr="00A556AC" w:rsidRDefault="001B3E15" w:rsidP="00D33EA8">
      <w:pPr>
        <w:tabs>
          <w:tab w:val="left" w:pos="1440"/>
        </w:tabs>
        <w:jc w:val="both"/>
        <w:rPr>
          <w:bCs/>
          <w:sz w:val="24"/>
          <w:szCs w:val="24"/>
        </w:rPr>
      </w:pPr>
      <w:r w:rsidRPr="00A556AC">
        <w:rPr>
          <w:bCs/>
          <w:sz w:val="24"/>
          <w:szCs w:val="24"/>
        </w:rPr>
        <w:t xml:space="preserve">- ноутбук </w:t>
      </w:r>
      <w:proofErr w:type="gramStart"/>
      <w:r w:rsidRPr="00A556AC">
        <w:rPr>
          <w:bCs/>
          <w:sz w:val="24"/>
          <w:szCs w:val="24"/>
        </w:rPr>
        <w:t xml:space="preserve">( </w:t>
      </w:r>
      <w:proofErr w:type="gramEnd"/>
      <w:r w:rsidRPr="00A556AC">
        <w:rPr>
          <w:bCs/>
          <w:sz w:val="24"/>
          <w:szCs w:val="24"/>
        </w:rPr>
        <w:t>20 000 рублей)</w:t>
      </w:r>
    </w:p>
    <w:p w:rsidR="001B3E15" w:rsidRPr="00A556AC" w:rsidRDefault="001B3E15" w:rsidP="00D33EA8">
      <w:pPr>
        <w:tabs>
          <w:tab w:val="left" w:pos="1440"/>
        </w:tabs>
        <w:jc w:val="both"/>
        <w:rPr>
          <w:bCs/>
          <w:sz w:val="24"/>
          <w:szCs w:val="24"/>
        </w:rPr>
      </w:pPr>
      <w:r w:rsidRPr="00A556AC">
        <w:rPr>
          <w:bCs/>
          <w:sz w:val="24"/>
          <w:szCs w:val="24"/>
        </w:rPr>
        <w:t>- проектор мультимедийный (20 000 рублей)</w:t>
      </w:r>
    </w:p>
    <w:p w:rsidR="001B3E15" w:rsidRPr="00A556AC" w:rsidRDefault="001B3E15" w:rsidP="00D33EA8">
      <w:pPr>
        <w:tabs>
          <w:tab w:val="left" w:pos="1440"/>
        </w:tabs>
        <w:jc w:val="both"/>
        <w:rPr>
          <w:bCs/>
          <w:sz w:val="24"/>
          <w:szCs w:val="24"/>
        </w:rPr>
      </w:pPr>
      <w:r w:rsidRPr="00A556AC">
        <w:rPr>
          <w:bCs/>
          <w:sz w:val="24"/>
          <w:szCs w:val="24"/>
        </w:rPr>
        <w:t xml:space="preserve">- стулья детские 35 </w:t>
      </w:r>
      <w:proofErr w:type="spellStart"/>
      <w:proofErr w:type="gramStart"/>
      <w:r w:rsidRPr="00A556AC">
        <w:rPr>
          <w:bCs/>
          <w:sz w:val="24"/>
          <w:szCs w:val="24"/>
        </w:rPr>
        <w:t>шт</w:t>
      </w:r>
      <w:proofErr w:type="spellEnd"/>
      <w:proofErr w:type="gramEnd"/>
      <w:r w:rsidRPr="00A556AC">
        <w:rPr>
          <w:bCs/>
          <w:sz w:val="24"/>
          <w:szCs w:val="24"/>
        </w:rPr>
        <w:t xml:space="preserve"> (29 750 рублей), стеллаж « Домик» ( 10 476 рублей)</w:t>
      </w:r>
    </w:p>
    <w:p w:rsidR="001B3E15" w:rsidRPr="00A556AC" w:rsidRDefault="001B3E15" w:rsidP="00D33EA8">
      <w:pPr>
        <w:tabs>
          <w:tab w:val="left" w:pos="1440"/>
        </w:tabs>
        <w:jc w:val="both"/>
        <w:rPr>
          <w:bCs/>
          <w:sz w:val="24"/>
          <w:szCs w:val="24"/>
        </w:rPr>
      </w:pPr>
      <w:r w:rsidRPr="00A556AC">
        <w:rPr>
          <w:bCs/>
          <w:sz w:val="24"/>
          <w:szCs w:val="24"/>
        </w:rPr>
        <w:t>- игровые зоны: « Игрушки» (9599 руб.), « Машинка» (5486 руб.), «На диване»(7156р.)</w:t>
      </w:r>
    </w:p>
    <w:p w:rsidR="001B3E15" w:rsidRPr="00A556AC" w:rsidRDefault="001B3E15" w:rsidP="00D33EA8">
      <w:pPr>
        <w:tabs>
          <w:tab w:val="left" w:pos="1440"/>
        </w:tabs>
        <w:jc w:val="both"/>
        <w:rPr>
          <w:bCs/>
          <w:sz w:val="24"/>
          <w:szCs w:val="24"/>
        </w:rPr>
      </w:pPr>
      <w:r w:rsidRPr="00A556AC">
        <w:rPr>
          <w:bCs/>
          <w:sz w:val="24"/>
          <w:szCs w:val="24"/>
        </w:rPr>
        <w:t xml:space="preserve">« Спорт» </w:t>
      </w:r>
      <w:proofErr w:type="gramStart"/>
      <w:r w:rsidRPr="00A556AC">
        <w:rPr>
          <w:bCs/>
          <w:sz w:val="24"/>
          <w:szCs w:val="24"/>
        </w:rPr>
        <w:t xml:space="preserve">( </w:t>
      </w:r>
      <w:proofErr w:type="gramEnd"/>
      <w:r w:rsidRPr="00A556AC">
        <w:rPr>
          <w:bCs/>
          <w:sz w:val="24"/>
          <w:szCs w:val="24"/>
        </w:rPr>
        <w:t xml:space="preserve">4577 руб.), « Спортивная» ( 3956 </w:t>
      </w:r>
      <w:proofErr w:type="spellStart"/>
      <w:r w:rsidRPr="00A556AC">
        <w:rPr>
          <w:bCs/>
          <w:sz w:val="24"/>
          <w:szCs w:val="24"/>
        </w:rPr>
        <w:t>рубл</w:t>
      </w:r>
      <w:proofErr w:type="spellEnd"/>
      <w:r w:rsidRPr="00A556AC">
        <w:rPr>
          <w:bCs/>
          <w:sz w:val="24"/>
          <w:szCs w:val="24"/>
        </w:rPr>
        <w:t>.)</w:t>
      </w:r>
    </w:p>
    <w:p w:rsidR="00295028" w:rsidRPr="00A556AC" w:rsidRDefault="001B3E15" w:rsidP="00D33EA8">
      <w:pPr>
        <w:tabs>
          <w:tab w:val="left" w:pos="1440"/>
        </w:tabs>
        <w:jc w:val="both"/>
        <w:rPr>
          <w:bCs/>
          <w:sz w:val="24"/>
          <w:szCs w:val="24"/>
        </w:rPr>
      </w:pPr>
      <w:r w:rsidRPr="00A556AC">
        <w:rPr>
          <w:bCs/>
          <w:sz w:val="24"/>
          <w:szCs w:val="24"/>
        </w:rPr>
        <w:t>- игрушки  и наглядные пособия на сумму 40 000 рублей.</w:t>
      </w:r>
    </w:p>
    <w:p w:rsidR="00A5796B" w:rsidRPr="00A556AC" w:rsidRDefault="00A5796B" w:rsidP="00D33EA8">
      <w:pPr>
        <w:ind w:firstLine="54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 xml:space="preserve">Сотрудники ДОУ постоянно работают над укреплением и оснащением адекватно современным требованиям  материально-технической базы. </w:t>
      </w:r>
    </w:p>
    <w:p w:rsidR="00802C4D" w:rsidRPr="00A556AC" w:rsidRDefault="00802C4D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A5796B" w:rsidRPr="00A556AC" w:rsidRDefault="00A5796B" w:rsidP="00D33EA8">
      <w:pPr>
        <w:jc w:val="both"/>
        <w:rPr>
          <w:sz w:val="24"/>
          <w:szCs w:val="24"/>
        </w:rPr>
      </w:pPr>
      <w:r w:rsidRPr="00A556AC">
        <w:rPr>
          <w:sz w:val="24"/>
          <w:szCs w:val="24"/>
        </w:rPr>
        <w:t xml:space="preserve">   Коллектив детского сада осуществляет работу по созданию  благоприятной образовательной среды,  постоянно пополняющейся </w:t>
      </w:r>
      <w:proofErr w:type="gramStart"/>
      <w:r w:rsidRPr="00A556AC">
        <w:rPr>
          <w:sz w:val="24"/>
          <w:szCs w:val="24"/>
        </w:rPr>
        <w:t>и</w:t>
      </w:r>
      <w:proofErr w:type="gramEnd"/>
      <w:r w:rsidRPr="00A556AC">
        <w:rPr>
          <w:sz w:val="24"/>
          <w:szCs w:val="24"/>
        </w:rPr>
        <w:t xml:space="preserve"> обновляя ее, что позволяет обеспечивать разнообразие деятельности детей, способствует эффективности педагогического процесса.    </w:t>
      </w:r>
    </w:p>
    <w:p w:rsidR="00295028" w:rsidRPr="00A556AC" w:rsidRDefault="00295028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A5796B" w:rsidRPr="00A556AC" w:rsidRDefault="00A5796B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A5796B" w:rsidRPr="00D33EA8" w:rsidRDefault="00D33EA8" w:rsidP="00D33EA8">
      <w:pPr>
        <w:tabs>
          <w:tab w:val="left" w:pos="1440"/>
        </w:tabs>
        <w:jc w:val="both"/>
        <w:rPr>
          <w:b/>
          <w:bCs/>
          <w:color w:val="2B2C30"/>
          <w:sz w:val="24"/>
          <w:szCs w:val="24"/>
        </w:rPr>
      </w:pPr>
      <w:r w:rsidRPr="00D33EA8">
        <w:rPr>
          <w:b/>
          <w:bCs/>
          <w:color w:val="2B2C30"/>
          <w:sz w:val="24"/>
          <w:szCs w:val="24"/>
        </w:rPr>
        <w:t>Расходы ДОУ на 2012 год.</w:t>
      </w:r>
    </w:p>
    <w:p w:rsidR="00A5796B" w:rsidRDefault="00A5796B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D96AB7" w:rsidRDefault="00D96AB7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D96AB7" w:rsidRDefault="00D96AB7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D96AB7" w:rsidRDefault="00D96AB7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D96AB7" w:rsidRDefault="00D96AB7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D96AB7" w:rsidRDefault="00D96AB7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D96AB7" w:rsidRDefault="00D96AB7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D96AB7" w:rsidRDefault="00D96AB7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D96AB7" w:rsidRDefault="00D96AB7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D96AB7" w:rsidRDefault="00D96AB7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D96AB7" w:rsidRDefault="00D96AB7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D96AB7" w:rsidRDefault="00D96AB7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D96AB7" w:rsidRDefault="00D96AB7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D96AB7" w:rsidRDefault="00D96AB7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D96AB7" w:rsidRPr="00A556AC" w:rsidRDefault="00D96AB7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A5796B" w:rsidRPr="00A556AC" w:rsidRDefault="00A5796B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A5796B" w:rsidRPr="00A556AC" w:rsidRDefault="00A5796B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A5796B" w:rsidRPr="00A556AC" w:rsidRDefault="00847A83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  <w:r w:rsidRPr="00A556AC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0288" behindDoc="0" locked="0" layoutInCell="1" allowOverlap="1" wp14:anchorId="644A7C1F" wp14:editId="18889299">
            <wp:simplePos x="0" y="0"/>
            <wp:positionH relativeFrom="column">
              <wp:posOffset>-332740</wp:posOffset>
            </wp:positionH>
            <wp:positionV relativeFrom="paragraph">
              <wp:posOffset>-616585</wp:posOffset>
            </wp:positionV>
            <wp:extent cx="7304405" cy="10391775"/>
            <wp:effectExtent l="0" t="0" r="0" b="9525"/>
            <wp:wrapNone/>
            <wp:docPr id="12" name="Рисунок 12" descr="для заведующей грамоты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ля заведующей грамоты 0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0" t="3368" r="2733" b="3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96B" w:rsidRPr="00A556AC" w:rsidRDefault="00A5796B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A5796B" w:rsidRPr="00A556AC" w:rsidRDefault="00A5796B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2A20EE" w:rsidRPr="00A556AC" w:rsidRDefault="002A20EE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2A20EE" w:rsidRPr="00A556AC" w:rsidRDefault="002A20EE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2A20EE" w:rsidRPr="00A556AC" w:rsidRDefault="002A20EE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2A20EE" w:rsidRPr="00A556AC" w:rsidRDefault="002A20EE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2A20EE" w:rsidRPr="00A556AC" w:rsidRDefault="002A20EE" w:rsidP="00D33EA8">
      <w:pPr>
        <w:tabs>
          <w:tab w:val="left" w:pos="1440"/>
        </w:tabs>
        <w:jc w:val="both"/>
        <w:rPr>
          <w:bCs/>
          <w:color w:val="2B2C30"/>
          <w:sz w:val="24"/>
          <w:szCs w:val="24"/>
        </w:rPr>
      </w:pPr>
    </w:p>
    <w:p w:rsidR="002A20EE" w:rsidRPr="00A556AC" w:rsidRDefault="002A20EE" w:rsidP="00A556AC">
      <w:pPr>
        <w:tabs>
          <w:tab w:val="left" w:pos="1440"/>
        </w:tabs>
        <w:spacing w:line="288" w:lineRule="atLeast"/>
        <w:jc w:val="both"/>
        <w:rPr>
          <w:bCs/>
          <w:color w:val="2B2C30"/>
          <w:sz w:val="24"/>
          <w:szCs w:val="24"/>
        </w:rPr>
      </w:pPr>
    </w:p>
    <w:p w:rsidR="002A20EE" w:rsidRPr="00A556AC" w:rsidRDefault="002A20EE" w:rsidP="00A556AC">
      <w:pPr>
        <w:tabs>
          <w:tab w:val="left" w:pos="1440"/>
        </w:tabs>
        <w:spacing w:line="288" w:lineRule="atLeast"/>
        <w:jc w:val="both"/>
        <w:rPr>
          <w:bCs/>
          <w:color w:val="2B2C30"/>
          <w:sz w:val="24"/>
          <w:szCs w:val="24"/>
        </w:rPr>
      </w:pPr>
    </w:p>
    <w:p w:rsidR="002A20EE" w:rsidRPr="00A556AC" w:rsidRDefault="002A20EE" w:rsidP="00A556AC">
      <w:pPr>
        <w:tabs>
          <w:tab w:val="left" w:pos="1440"/>
        </w:tabs>
        <w:spacing w:line="288" w:lineRule="atLeast"/>
        <w:jc w:val="both"/>
        <w:rPr>
          <w:bCs/>
          <w:color w:val="2B2C30"/>
          <w:sz w:val="24"/>
          <w:szCs w:val="24"/>
        </w:rPr>
      </w:pPr>
    </w:p>
    <w:p w:rsidR="002A20EE" w:rsidRPr="00A556AC" w:rsidRDefault="002A20EE" w:rsidP="00A556AC">
      <w:pPr>
        <w:tabs>
          <w:tab w:val="left" w:pos="1440"/>
        </w:tabs>
        <w:spacing w:line="288" w:lineRule="atLeast"/>
        <w:jc w:val="both"/>
        <w:rPr>
          <w:bCs/>
          <w:color w:val="2B2C30"/>
          <w:sz w:val="24"/>
          <w:szCs w:val="24"/>
        </w:rPr>
      </w:pPr>
    </w:p>
    <w:p w:rsidR="002A20EE" w:rsidRPr="00A556AC" w:rsidRDefault="002A20EE" w:rsidP="00A556AC">
      <w:pPr>
        <w:tabs>
          <w:tab w:val="left" w:pos="1440"/>
        </w:tabs>
        <w:spacing w:line="288" w:lineRule="atLeast"/>
        <w:jc w:val="both"/>
        <w:rPr>
          <w:bCs/>
          <w:color w:val="2B2C30"/>
          <w:sz w:val="24"/>
          <w:szCs w:val="24"/>
        </w:rPr>
      </w:pPr>
    </w:p>
    <w:p w:rsidR="002A20EE" w:rsidRPr="00A556AC" w:rsidRDefault="002A20EE" w:rsidP="00A556AC">
      <w:pPr>
        <w:tabs>
          <w:tab w:val="left" w:pos="1440"/>
        </w:tabs>
        <w:spacing w:line="288" w:lineRule="atLeast"/>
        <w:jc w:val="both"/>
        <w:rPr>
          <w:bCs/>
          <w:color w:val="2B2C30"/>
          <w:sz w:val="24"/>
          <w:szCs w:val="24"/>
        </w:rPr>
      </w:pPr>
    </w:p>
    <w:p w:rsidR="002A20EE" w:rsidRPr="00A556AC" w:rsidRDefault="002A20EE" w:rsidP="00A556AC">
      <w:pPr>
        <w:tabs>
          <w:tab w:val="left" w:pos="1440"/>
        </w:tabs>
        <w:spacing w:line="288" w:lineRule="atLeast"/>
        <w:jc w:val="both"/>
        <w:rPr>
          <w:bCs/>
          <w:color w:val="2B2C30"/>
          <w:sz w:val="24"/>
          <w:szCs w:val="24"/>
        </w:rPr>
      </w:pPr>
    </w:p>
    <w:p w:rsidR="002A20EE" w:rsidRPr="00A556AC" w:rsidRDefault="002A20EE" w:rsidP="00A556AC">
      <w:pPr>
        <w:tabs>
          <w:tab w:val="left" w:pos="1440"/>
        </w:tabs>
        <w:spacing w:line="288" w:lineRule="atLeast"/>
        <w:jc w:val="both"/>
        <w:rPr>
          <w:bCs/>
          <w:color w:val="2B2C30"/>
          <w:sz w:val="24"/>
          <w:szCs w:val="24"/>
        </w:rPr>
      </w:pPr>
    </w:p>
    <w:p w:rsidR="002A20EE" w:rsidRPr="00A556AC" w:rsidRDefault="002A20EE" w:rsidP="00A556AC">
      <w:pPr>
        <w:tabs>
          <w:tab w:val="left" w:pos="1440"/>
        </w:tabs>
        <w:spacing w:line="288" w:lineRule="atLeast"/>
        <w:jc w:val="both"/>
        <w:rPr>
          <w:bCs/>
          <w:color w:val="2B2C30"/>
          <w:sz w:val="24"/>
          <w:szCs w:val="24"/>
        </w:rPr>
      </w:pPr>
    </w:p>
    <w:p w:rsidR="00A5796B" w:rsidRPr="00A556AC" w:rsidRDefault="00A5796B" w:rsidP="00A556AC">
      <w:pPr>
        <w:tabs>
          <w:tab w:val="left" w:pos="1440"/>
        </w:tabs>
        <w:spacing w:line="288" w:lineRule="atLeast"/>
        <w:jc w:val="both"/>
        <w:rPr>
          <w:bCs/>
          <w:color w:val="2B2C30"/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D96AB7" w:rsidRPr="00A556AC" w:rsidRDefault="00D96AB7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847A83" w:rsidP="00A556AC">
      <w:pPr>
        <w:spacing w:line="360" w:lineRule="auto"/>
        <w:jc w:val="both"/>
        <w:rPr>
          <w:sz w:val="24"/>
          <w:szCs w:val="24"/>
        </w:rPr>
      </w:pPr>
      <w:r w:rsidRPr="00A556AC">
        <w:rPr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661312" behindDoc="0" locked="0" layoutInCell="1" allowOverlap="1" wp14:anchorId="096F6B33" wp14:editId="127030F0">
            <wp:simplePos x="0" y="0"/>
            <wp:positionH relativeFrom="column">
              <wp:posOffset>-297180</wp:posOffset>
            </wp:positionH>
            <wp:positionV relativeFrom="paragraph">
              <wp:posOffset>-168910</wp:posOffset>
            </wp:positionV>
            <wp:extent cx="7127875" cy="10008235"/>
            <wp:effectExtent l="0" t="0" r="0" b="0"/>
            <wp:wrapNone/>
            <wp:docPr id="13" name="Рисунок 13" descr="для заведующей грамоты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ля заведующей грамоты 0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7" t="2176" r="1443" b="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00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137FD" w:rsidRPr="00A556AC" w:rsidRDefault="005137FD" w:rsidP="00A556AC">
      <w:pPr>
        <w:spacing w:line="360" w:lineRule="auto"/>
        <w:jc w:val="both"/>
        <w:rPr>
          <w:sz w:val="24"/>
          <w:szCs w:val="24"/>
        </w:rPr>
      </w:pPr>
    </w:p>
    <w:p w:rsidR="00576F92" w:rsidRPr="00A556AC" w:rsidRDefault="0099687A" w:rsidP="00A556AC">
      <w:pPr>
        <w:numPr>
          <w:ilvl w:val="0"/>
          <w:numId w:val="4"/>
        </w:numPr>
        <w:tabs>
          <w:tab w:val="left" w:pos="720"/>
        </w:tabs>
        <w:spacing w:line="288" w:lineRule="atLeast"/>
        <w:ind w:left="0"/>
        <w:jc w:val="both"/>
        <w:rPr>
          <w:b/>
          <w:bCs/>
          <w:color w:val="2B2C30"/>
          <w:sz w:val="24"/>
          <w:szCs w:val="24"/>
        </w:rPr>
      </w:pPr>
      <w:r w:rsidRPr="00A556AC">
        <w:rPr>
          <w:b/>
          <w:bCs/>
          <w:color w:val="2B2C30"/>
          <w:sz w:val="24"/>
          <w:szCs w:val="24"/>
        </w:rPr>
        <w:t xml:space="preserve">Внешние связи  </w:t>
      </w:r>
      <w:r w:rsidR="00576F92" w:rsidRPr="00A556AC">
        <w:rPr>
          <w:b/>
          <w:bCs/>
          <w:color w:val="2B2C30"/>
          <w:sz w:val="24"/>
          <w:szCs w:val="24"/>
        </w:rPr>
        <w:t xml:space="preserve"> ДОУ.</w:t>
      </w:r>
    </w:p>
    <w:p w:rsidR="00576F92" w:rsidRPr="00A556AC" w:rsidRDefault="00576F92" w:rsidP="00A556AC">
      <w:pPr>
        <w:spacing w:line="288" w:lineRule="atLeast"/>
        <w:jc w:val="both"/>
        <w:rPr>
          <w:b/>
          <w:color w:val="2B2C30"/>
          <w:sz w:val="24"/>
          <w:szCs w:val="24"/>
        </w:rPr>
      </w:pPr>
    </w:p>
    <w:p w:rsidR="00576F92" w:rsidRPr="00A556AC" w:rsidRDefault="001B3E15" w:rsidP="00A556AC">
      <w:pPr>
        <w:spacing w:line="288" w:lineRule="atLeast"/>
        <w:jc w:val="both"/>
        <w:rPr>
          <w:b/>
          <w:color w:val="2B2C30"/>
          <w:sz w:val="24"/>
          <w:szCs w:val="24"/>
        </w:rPr>
      </w:pPr>
      <w:r w:rsidRPr="00A556AC">
        <w:rPr>
          <w:b/>
          <w:color w:val="2B2C30"/>
          <w:sz w:val="24"/>
          <w:szCs w:val="24"/>
        </w:rPr>
        <w:t xml:space="preserve">В </w:t>
      </w:r>
      <w:r w:rsidR="002A20EE" w:rsidRPr="00A556AC">
        <w:rPr>
          <w:b/>
          <w:color w:val="2B2C30"/>
          <w:sz w:val="24"/>
          <w:szCs w:val="24"/>
        </w:rPr>
        <w:t>ДОУ</w:t>
      </w:r>
      <w:r w:rsidR="00576F92" w:rsidRPr="00A556AC">
        <w:rPr>
          <w:b/>
          <w:color w:val="2B2C30"/>
          <w:sz w:val="24"/>
          <w:szCs w:val="24"/>
        </w:rPr>
        <w:t xml:space="preserve"> № </w:t>
      </w:r>
      <w:r w:rsidRPr="00A556AC">
        <w:rPr>
          <w:b/>
          <w:color w:val="2B2C30"/>
          <w:sz w:val="24"/>
          <w:szCs w:val="24"/>
        </w:rPr>
        <w:t>10 «Малютка</w:t>
      </w:r>
      <w:r w:rsidR="00576F92" w:rsidRPr="00A556AC">
        <w:rPr>
          <w:b/>
          <w:color w:val="2B2C30"/>
          <w:sz w:val="24"/>
          <w:szCs w:val="24"/>
        </w:rPr>
        <w:t xml:space="preserve">» </w:t>
      </w:r>
      <w:r w:rsidR="00576F92" w:rsidRPr="00A556AC">
        <w:rPr>
          <w:b/>
          <w:i/>
          <w:color w:val="2B2C30"/>
          <w:sz w:val="24"/>
          <w:szCs w:val="24"/>
        </w:rPr>
        <w:t>преемственность и непрерывность в</w:t>
      </w:r>
      <w:r w:rsidR="00576F92" w:rsidRPr="00A556AC">
        <w:rPr>
          <w:b/>
          <w:color w:val="2B2C30"/>
          <w:sz w:val="24"/>
          <w:szCs w:val="24"/>
        </w:rPr>
        <w:t xml:space="preserve"> </w:t>
      </w:r>
      <w:r w:rsidR="00576F92" w:rsidRPr="00A556AC">
        <w:rPr>
          <w:b/>
          <w:i/>
          <w:color w:val="2B2C30"/>
          <w:sz w:val="24"/>
          <w:szCs w:val="24"/>
        </w:rPr>
        <w:t xml:space="preserve">содержании </w:t>
      </w:r>
      <w:proofErr w:type="spellStart"/>
      <w:r w:rsidR="00576F92" w:rsidRPr="00A556AC">
        <w:rPr>
          <w:b/>
          <w:i/>
          <w:color w:val="2B2C30"/>
          <w:sz w:val="24"/>
          <w:szCs w:val="24"/>
        </w:rPr>
        <w:t>воспитательно</w:t>
      </w:r>
      <w:proofErr w:type="spellEnd"/>
      <w:r w:rsidR="00576F92" w:rsidRPr="00A556AC">
        <w:rPr>
          <w:b/>
          <w:i/>
          <w:color w:val="2B2C30"/>
          <w:sz w:val="24"/>
          <w:szCs w:val="24"/>
        </w:rPr>
        <w:t>-образовательного процесса</w:t>
      </w:r>
      <w:r w:rsidR="00576F92" w:rsidRPr="00A556AC">
        <w:rPr>
          <w:b/>
          <w:color w:val="2B2C30"/>
          <w:sz w:val="24"/>
          <w:szCs w:val="24"/>
        </w:rPr>
        <w:t xml:space="preserve"> осуществляется </w:t>
      </w:r>
      <w:proofErr w:type="gramStart"/>
      <w:r w:rsidR="00576F92" w:rsidRPr="00A556AC">
        <w:rPr>
          <w:b/>
          <w:color w:val="2B2C30"/>
          <w:sz w:val="24"/>
          <w:szCs w:val="24"/>
        </w:rPr>
        <w:t>благодаря</w:t>
      </w:r>
      <w:proofErr w:type="gramEnd"/>
      <w:r w:rsidR="00576F92" w:rsidRPr="00A556AC">
        <w:rPr>
          <w:b/>
          <w:color w:val="2B2C30"/>
          <w:sz w:val="24"/>
          <w:szCs w:val="24"/>
        </w:rPr>
        <w:t>:</w:t>
      </w:r>
    </w:p>
    <w:p w:rsidR="00576F92" w:rsidRPr="00A556AC" w:rsidRDefault="00576F92" w:rsidP="00A556AC">
      <w:pPr>
        <w:tabs>
          <w:tab w:val="left" w:pos="10566"/>
        </w:tabs>
        <w:jc w:val="both"/>
        <w:rPr>
          <w:sz w:val="24"/>
          <w:szCs w:val="24"/>
        </w:rPr>
      </w:pPr>
      <w:r w:rsidRPr="00A556AC">
        <w:rPr>
          <w:sz w:val="24"/>
          <w:szCs w:val="24"/>
        </w:rPr>
        <w:t>Взаимоде</w:t>
      </w:r>
      <w:r w:rsidR="00DE025C" w:rsidRPr="00A556AC">
        <w:rPr>
          <w:sz w:val="24"/>
          <w:szCs w:val="24"/>
        </w:rPr>
        <w:t xml:space="preserve">йствию детского сада и  МБОУ « </w:t>
      </w:r>
      <w:proofErr w:type="spellStart"/>
      <w:r w:rsidR="00DE025C" w:rsidRPr="00A556AC">
        <w:rPr>
          <w:sz w:val="24"/>
          <w:szCs w:val="24"/>
        </w:rPr>
        <w:t>Левковской</w:t>
      </w:r>
      <w:proofErr w:type="spellEnd"/>
      <w:r w:rsidR="00DE025C" w:rsidRPr="00A556AC">
        <w:rPr>
          <w:sz w:val="24"/>
          <w:szCs w:val="24"/>
        </w:rPr>
        <w:t xml:space="preserve"> СОШ № </w:t>
      </w:r>
      <w:r w:rsidRPr="00A556AC">
        <w:rPr>
          <w:sz w:val="24"/>
          <w:szCs w:val="24"/>
        </w:rPr>
        <w:t>7.</w:t>
      </w:r>
      <w:r w:rsidR="00DE025C" w:rsidRPr="00A556AC">
        <w:rPr>
          <w:sz w:val="24"/>
          <w:szCs w:val="24"/>
        </w:rPr>
        <w:t>»</w:t>
      </w:r>
      <w:r w:rsidRPr="00A556AC">
        <w:rPr>
          <w:sz w:val="24"/>
          <w:szCs w:val="24"/>
        </w:rPr>
        <w:t xml:space="preserve"> </w:t>
      </w:r>
    </w:p>
    <w:p w:rsidR="00576F92" w:rsidRPr="00A556AC" w:rsidRDefault="00576F92" w:rsidP="00A556AC">
      <w:pPr>
        <w:spacing w:line="288" w:lineRule="atLeast"/>
        <w:jc w:val="both"/>
        <w:rPr>
          <w:b/>
          <w:color w:val="2B2C30"/>
          <w:sz w:val="24"/>
          <w:szCs w:val="24"/>
        </w:rPr>
      </w:pPr>
    </w:p>
    <w:p w:rsidR="00576F92" w:rsidRPr="00A556AC" w:rsidRDefault="00DE025C" w:rsidP="00A556AC">
      <w:pPr>
        <w:spacing w:line="288" w:lineRule="atLeast"/>
        <w:jc w:val="both"/>
        <w:rPr>
          <w:b/>
          <w:color w:val="2B2C30"/>
          <w:sz w:val="24"/>
          <w:szCs w:val="24"/>
        </w:rPr>
      </w:pPr>
      <w:r w:rsidRPr="00A556AC">
        <w:rPr>
          <w:b/>
          <w:color w:val="2B2C30"/>
          <w:sz w:val="24"/>
          <w:szCs w:val="24"/>
        </w:rPr>
        <w:t>Социальные партнеры ДОУ №10 «Малютк</w:t>
      </w:r>
      <w:r w:rsidR="00576F92" w:rsidRPr="00A556AC">
        <w:rPr>
          <w:b/>
          <w:color w:val="2B2C30"/>
          <w:sz w:val="24"/>
          <w:szCs w:val="24"/>
        </w:rPr>
        <w:t>а»</w:t>
      </w:r>
    </w:p>
    <w:p w:rsidR="00576F92" w:rsidRPr="00A556AC" w:rsidRDefault="00576F92" w:rsidP="00A556AC">
      <w:pPr>
        <w:spacing w:line="288" w:lineRule="atLeast"/>
        <w:jc w:val="both"/>
        <w:rPr>
          <w:b/>
          <w:color w:val="2B2C30"/>
          <w:sz w:val="24"/>
          <w:szCs w:val="24"/>
        </w:rPr>
      </w:pPr>
    </w:p>
    <w:tbl>
      <w:tblPr>
        <w:tblW w:w="10916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959"/>
        <w:gridCol w:w="4111"/>
        <w:gridCol w:w="5846"/>
      </w:tblGrid>
      <w:tr w:rsidR="00576F92" w:rsidRPr="00A556AC" w:rsidTr="00D33EA8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spacing w:line="288" w:lineRule="atLeast"/>
              <w:jc w:val="center"/>
              <w:rPr>
                <w:i/>
                <w:iCs/>
                <w:color w:val="2B2C30"/>
                <w:sz w:val="24"/>
                <w:szCs w:val="24"/>
              </w:rPr>
            </w:pPr>
            <w:r w:rsidRPr="00A556AC">
              <w:rPr>
                <w:i/>
                <w:iCs/>
                <w:color w:val="2B2C30"/>
                <w:sz w:val="24"/>
                <w:szCs w:val="24"/>
              </w:rPr>
              <w:t xml:space="preserve">№ </w:t>
            </w:r>
            <w:proofErr w:type="gramStart"/>
            <w:r w:rsidRPr="00A556AC">
              <w:rPr>
                <w:i/>
                <w:iCs/>
                <w:color w:val="2B2C30"/>
                <w:sz w:val="24"/>
                <w:szCs w:val="24"/>
              </w:rPr>
              <w:t>п</w:t>
            </w:r>
            <w:proofErr w:type="gramEnd"/>
            <w:r w:rsidRPr="00A556AC">
              <w:rPr>
                <w:i/>
                <w:iCs/>
                <w:color w:val="2B2C30"/>
                <w:sz w:val="24"/>
                <w:szCs w:val="24"/>
              </w:rPr>
              <w:t>/п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spacing w:line="288" w:lineRule="atLeast"/>
              <w:jc w:val="center"/>
              <w:rPr>
                <w:i/>
                <w:iCs/>
                <w:color w:val="2B2C30"/>
                <w:sz w:val="24"/>
                <w:szCs w:val="24"/>
              </w:rPr>
            </w:pPr>
            <w:r w:rsidRPr="00A556AC">
              <w:rPr>
                <w:i/>
                <w:iCs/>
                <w:color w:val="2B2C30"/>
                <w:sz w:val="24"/>
                <w:szCs w:val="24"/>
              </w:rPr>
              <w:t xml:space="preserve">Партнеры 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spacing w:line="288" w:lineRule="atLeast"/>
              <w:jc w:val="center"/>
              <w:rPr>
                <w:i/>
                <w:iCs/>
                <w:color w:val="2B2C30"/>
                <w:sz w:val="24"/>
                <w:szCs w:val="24"/>
              </w:rPr>
            </w:pPr>
            <w:r w:rsidRPr="00A556AC">
              <w:rPr>
                <w:i/>
                <w:iCs/>
                <w:color w:val="2B2C30"/>
                <w:sz w:val="24"/>
                <w:szCs w:val="24"/>
              </w:rPr>
              <w:t>Предметы отношений</w:t>
            </w:r>
          </w:p>
        </w:tc>
      </w:tr>
      <w:tr w:rsidR="00576F92" w:rsidRPr="00A556AC" w:rsidTr="00D33EA8">
        <w:tc>
          <w:tcPr>
            <w:tcW w:w="95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numPr>
                <w:ilvl w:val="0"/>
                <w:numId w:val="13"/>
              </w:numPr>
              <w:tabs>
                <w:tab w:val="left" w:pos="720"/>
              </w:tabs>
              <w:snapToGrid w:val="0"/>
              <w:spacing w:line="288" w:lineRule="atLeast"/>
              <w:ind w:left="0"/>
              <w:jc w:val="center"/>
              <w:rPr>
                <w:b/>
                <w:color w:val="2B2C30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DE025C" w:rsidP="00A556AC">
            <w:pPr>
              <w:snapToGrid w:val="0"/>
              <w:spacing w:line="288" w:lineRule="atLeast"/>
              <w:jc w:val="center"/>
              <w:rPr>
                <w:color w:val="2B2C30"/>
                <w:sz w:val="24"/>
                <w:szCs w:val="24"/>
              </w:rPr>
            </w:pPr>
            <w:r w:rsidRPr="00A556AC">
              <w:rPr>
                <w:color w:val="2B2C30"/>
                <w:sz w:val="24"/>
                <w:szCs w:val="24"/>
              </w:rPr>
              <w:t>Поселенческая библиотека</w:t>
            </w:r>
          </w:p>
        </w:tc>
        <w:tc>
          <w:tcPr>
            <w:tcW w:w="5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spacing w:line="288" w:lineRule="atLeast"/>
              <w:jc w:val="center"/>
              <w:rPr>
                <w:color w:val="2B2C30"/>
                <w:sz w:val="24"/>
                <w:szCs w:val="24"/>
              </w:rPr>
            </w:pPr>
            <w:r w:rsidRPr="00A556AC">
              <w:rPr>
                <w:color w:val="2B2C30"/>
                <w:sz w:val="24"/>
                <w:szCs w:val="24"/>
              </w:rPr>
              <w:t>Посещение библиотеки, проведение совместных праздников на ра</w:t>
            </w:r>
            <w:r w:rsidR="00DE025C" w:rsidRPr="00A556AC">
              <w:rPr>
                <w:color w:val="2B2C30"/>
                <w:sz w:val="24"/>
                <w:szCs w:val="24"/>
              </w:rPr>
              <w:t>зличную тематику, конкурсов, постановка спектаклей.</w:t>
            </w:r>
          </w:p>
        </w:tc>
      </w:tr>
      <w:tr w:rsidR="00576F92" w:rsidRPr="00A556AC" w:rsidTr="00D33EA8">
        <w:tc>
          <w:tcPr>
            <w:tcW w:w="95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numPr>
                <w:ilvl w:val="0"/>
                <w:numId w:val="13"/>
              </w:numPr>
              <w:tabs>
                <w:tab w:val="left" w:pos="720"/>
              </w:tabs>
              <w:snapToGrid w:val="0"/>
              <w:spacing w:line="288" w:lineRule="atLeast"/>
              <w:ind w:left="0"/>
              <w:jc w:val="center"/>
              <w:rPr>
                <w:b/>
                <w:color w:val="2B2C30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DE025C" w:rsidP="00A556AC">
            <w:pPr>
              <w:snapToGrid w:val="0"/>
              <w:spacing w:line="288" w:lineRule="atLeast"/>
              <w:jc w:val="center"/>
              <w:rPr>
                <w:color w:val="2B2C30"/>
                <w:sz w:val="24"/>
                <w:szCs w:val="24"/>
              </w:rPr>
            </w:pPr>
            <w:proofErr w:type="spellStart"/>
            <w:r w:rsidRPr="00A556AC">
              <w:rPr>
                <w:color w:val="2B2C30"/>
                <w:sz w:val="24"/>
                <w:szCs w:val="24"/>
              </w:rPr>
              <w:t>Попонаволоцкая</w:t>
            </w:r>
            <w:proofErr w:type="spellEnd"/>
            <w:r w:rsidRPr="00A556AC">
              <w:rPr>
                <w:color w:val="2B2C30"/>
                <w:sz w:val="24"/>
                <w:szCs w:val="24"/>
              </w:rPr>
              <w:t xml:space="preserve"> клубная система</w:t>
            </w:r>
          </w:p>
        </w:tc>
        <w:tc>
          <w:tcPr>
            <w:tcW w:w="5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DE025C" w:rsidP="00A556AC">
            <w:pPr>
              <w:snapToGrid w:val="0"/>
              <w:spacing w:line="288" w:lineRule="atLeast"/>
              <w:jc w:val="center"/>
              <w:rPr>
                <w:color w:val="2B2C30"/>
                <w:sz w:val="24"/>
                <w:szCs w:val="24"/>
              </w:rPr>
            </w:pPr>
            <w:r w:rsidRPr="00A556AC">
              <w:rPr>
                <w:color w:val="2B2C30"/>
                <w:sz w:val="24"/>
                <w:szCs w:val="24"/>
              </w:rPr>
              <w:t>Оказание услуг по художественно – эстетическому развитию детей, участие в концертах, выставках.</w:t>
            </w:r>
          </w:p>
        </w:tc>
      </w:tr>
      <w:tr w:rsidR="00576F92" w:rsidRPr="00A556AC" w:rsidTr="00D33EA8">
        <w:tc>
          <w:tcPr>
            <w:tcW w:w="95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numPr>
                <w:ilvl w:val="0"/>
                <w:numId w:val="13"/>
              </w:numPr>
              <w:tabs>
                <w:tab w:val="left" w:pos="720"/>
              </w:tabs>
              <w:snapToGrid w:val="0"/>
              <w:spacing w:line="288" w:lineRule="atLeast"/>
              <w:ind w:left="0"/>
              <w:jc w:val="center"/>
              <w:rPr>
                <w:b/>
                <w:color w:val="2B2C30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E7023" w:rsidP="00A556AC">
            <w:pPr>
              <w:snapToGrid w:val="0"/>
              <w:spacing w:line="288" w:lineRule="atLeast"/>
              <w:jc w:val="center"/>
              <w:rPr>
                <w:color w:val="2B2C30"/>
                <w:sz w:val="24"/>
                <w:szCs w:val="24"/>
              </w:rPr>
            </w:pPr>
            <w:r w:rsidRPr="00A556AC">
              <w:rPr>
                <w:color w:val="2B2C30"/>
                <w:sz w:val="24"/>
                <w:szCs w:val="24"/>
              </w:rPr>
              <w:t xml:space="preserve">МБОУ « </w:t>
            </w:r>
            <w:proofErr w:type="spellStart"/>
            <w:r w:rsidRPr="00A556AC">
              <w:rPr>
                <w:color w:val="2B2C30"/>
                <w:sz w:val="24"/>
                <w:szCs w:val="24"/>
              </w:rPr>
              <w:t>Левковская</w:t>
            </w:r>
            <w:proofErr w:type="spellEnd"/>
            <w:r w:rsidRPr="00A556AC">
              <w:rPr>
                <w:color w:val="2B2C30"/>
                <w:sz w:val="24"/>
                <w:szCs w:val="24"/>
              </w:rPr>
              <w:t xml:space="preserve"> средняя общеобразовательная школа №7»</w:t>
            </w:r>
          </w:p>
        </w:tc>
        <w:tc>
          <w:tcPr>
            <w:tcW w:w="5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snapToGrid w:val="0"/>
              <w:spacing w:line="288" w:lineRule="atLeast"/>
              <w:jc w:val="center"/>
              <w:rPr>
                <w:color w:val="2B2C30"/>
                <w:sz w:val="24"/>
                <w:szCs w:val="24"/>
              </w:rPr>
            </w:pPr>
            <w:r w:rsidRPr="00A556AC">
              <w:rPr>
                <w:color w:val="2B2C30"/>
                <w:sz w:val="24"/>
                <w:szCs w:val="24"/>
              </w:rPr>
              <w:t>Экскурсии, интеллект</w:t>
            </w:r>
            <w:r w:rsidR="005E7023" w:rsidRPr="00A556AC">
              <w:rPr>
                <w:color w:val="2B2C30"/>
                <w:sz w:val="24"/>
                <w:szCs w:val="24"/>
              </w:rPr>
              <w:t>уальные игры, с</w:t>
            </w:r>
            <w:r w:rsidRPr="00A556AC">
              <w:rPr>
                <w:color w:val="2B2C30"/>
                <w:sz w:val="24"/>
                <w:szCs w:val="24"/>
              </w:rPr>
              <w:t xml:space="preserve"> заняти</w:t>
            </w:r>
            <w:r w:rsidR="005E7023" w:rsidRPr="00A556AC">
              <w:rPr>
                <w:color w:val="2B2C30"/>
                <w:sz w:val="24"/>
                <w:szCs w:val="24"/>
              </w:rPr>
              <w:t>я-беседы, открытые занятия.</w:t>
            </w:r>
          </w:p>
        </w:tc>
      </w:tr>
      <w:tr w:rsidR="00576F92" w:rsidRPr="00A556AC" w:rsidTr="00D33EA8">
        <w:tc>
          <w:tcPr>
            <w:tcW w:w="959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numPr>
                <w:ilvl w:val="0"/>
                <w:numId w:val="13"/>
              </w:numPr>
              <w:tabs>
                <w:tab w:val="left" w:pos="720"/>
              </w:tabs>
              <w:snapToGrid w:val="0"/>
              <w:spacing w:line="288" w:lineRule="atLeast"/>
              <w:ind w:left="0"/>
              <w:jc w:val="center"/>
              <w:rPr>
                <w:b/>
                <w:color w:val="2B2C30"/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5E7023" w:rsidP="00A556AC">
            <w:pPr>
              <w:snapToGrid w:val="0"/>
              <w:spacing w:line="288" w:lineRule="atLeast"/>
              <w:jc w:val="center"/>
              <w:rPr>
                <w:color w:val="2B2C30"/>
                <w:sz w:val="24"/>
                <w:szCs w:val="24"/>
              </w:rPr>
            </w:pPr>
            <w:proofErr w:type="spellStart"/>
            <w:r w:rsidRPr="00A556AC">
              <w:rPr>
                <w:color w:val="2B2C30"/>
                <w:sz w:val="24"/>
                <w:szCs w:val="24"/>
              </w:rPr>
              <w:t>Левковская</w:t>
            </w:r>
            <w:proofErr w:type="spellEnd"/>
            <w:r w:rsidRPr="00A556AC">
              <w:rPr>
                <w:color w:val="2B2C30"/>
                <w:sz w:val="24"/>
                <w:szCs w:val="24"/>
              </w:rPr>
              <w:t xml:space="preserve"> участковая больница</w:t>
            </w:r>
          </w:p>
        </w:tc>
        <w:tc>
          <w:tcPr>
            <w:tcW w:w="5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E7023" w:rsidP="00A556AC">
            <w:pPr>
              <w:snapToGrid w:val="0"/>
              <w:spacing w:line="288" w:lineRule="atLeast"/>
              <w:rPr>
                <w:color w:val="2B2C30"/>
                <w:sz w:val="24"/>
                <w:szCs w:val="24"/>
              </w:rPr>
            </w:pPr>
            <w:r w:rsidRPr="00A556AC">
              <w:rPr>
                <w:color w:val="2B2C30"/>
                <w:sz w:val="24"/>
                <w:szCs w:val="24"/>
              </w:rPr>
              <w:t xml:space="preserve">Оказание </w:t>
            </w:r>
            <w:r w:rsidR="001A7EFA" w:rsidRPr="00A556AC">
              <w:rPr>
                <w:color w:val="2B2C30"/>
                <w:sz w:val="24"/>
                <w:szCs w:val="24"/>
              </w:rPr>
              <w:t>консультативной помощи, диспансе</w:t>
            </w:r>
            <w:r w:rsidRPr="00A556AC">
              <w:rPr>
                <w:color w:val="2B2C30"/>
                <w:sz w:val="24"/>
                <w:szCs w:val="24"/>
              </w:rPr>
              <w:t>ризации, экскурсии, осмотры, знакомство с профессией.</w:t>
            </w:r>
          </w:p>
        </w:tc>
      </w:tr>
    </w:tbl>
    <w:p w:rsidR="00576F92" w:rsidRPr="00A556AC" w:rsidRDefault="00576F92" w:rsidP="00A556AC">
      <w:pPr>
        <w:spacing w:line="288" w:lineRule="atLeast"/>
        <w:jc w:val="both"/>
        <w:rPr>
          <w:sz w:val="24"/>
          <w:szCs w:val="24"/>
        </w:rPr>
      </w:pPr>
    </w:p>
    <w:p w:rsidR="00576F92" w:rsidRPr="00A556AC" w:rsidRDefault="00576F92" w:rsidP="00A556AC">
      <w:pPr>
        <w:pStyle w:val="a4"/>
        <w:rPr>
          <w:b/>
          <w:bCs/>
          <w:sz w:val="24"/>
          <w:szCs w:val="24"/>
        </w:rPr>
      </w:pPr>
      <w:r w:rsidRPr="00A556AC">
        <w:rPr>
          <w:b/>
          <w:bCs/>
          <w:sz w:val="24"/>
          <w:szCs w:val="24"/>
        </w:rPr>
        <w:t>Публикации о ДОУ в СМИ</w:t>
      </w:r>
    </w:p>
    <w:tbl>
      <w:tblPr>
        <w:tblW w:w="10916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3775"/>
        <w:gridCol w:w="3776"/>
        <w:gridCol w:w="3365"/>
      </w:tblGrid>
      <w:tr w:rsidR="00576F92" w:rsidRPr="00A556AC" w:rsidTr="00D33EA8"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pStyle w:val="a4"/>
              <w:snapToGrid w:val="0"/>
              <w:jc w:val="center"/>
              <w:rPr>
                <w:bCs/>
                <w:sz w:val="24"/>
                <w:szCs w:val="24"/>
              </w:rPr>
            </w:pPr>
            <w:r w:rsidRPr="00A556AC">
              <w:rPr>
                <w:bCs/>
                <w:sz w:val="24"/>
                <w:szCs w:val="24"/>
              </w:rPr>
              <w:t>Издание</w:t>
            </w:r>
          </w:p>
        </w:tc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F92" w:rsidRPr="00A556AC" w:rsidRDefault="00576F92" w:rsidP="00A556AC">
            <w:pPr>
              <w:pStyle w:val="a4"/>
              <w:snapToGrid w:val="0"/>
              <w:jc w:val="center"/>
              <w:rPr>
                <w:bCs/>
                <w:sz w:val="24"/>
                <w:szCs w:val="24"/>
              </w:rPr>
            </w:pPr>
            <w:r w:rsidRPr="00A556AC">
              <w:rPr>
                <w:bCs/>
                <w:sz w:val="24"/>
                <w:szCs w:val="24"/>
              </w:rPr>
              <w:t>Название публикации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576F92" w:rsidP="00A556AC">
            <w:pPr>
              <w:pStyle w:val="a4"/>
              <w:snapToGrid w:val="0"/>
              <w:jc w:val="center"/>
              <w:rPr>
                <w:bCs/>
                <w:sz w:val="24"/>
                <w:szCs w:val="24"/>
              </w:rPr>
            </w:pPr>
            <w:r w:rsidRPr="00A556AC">
              <w:rPr>
                <w:bCs/>
                <w:sz w:val="24"/>
                <w:szCs w:val="24"/>
              </w:rPr>
              <w:t xml:space="preserve">Уровень </w:t>
            </w:r>
          </w:p>
        </w:tc>
      </w:tr>
      <w:tr w:rsidR="00576F92" w:rsidRPr="00A556AC" w:rsidTr="00D33EA8">
        <w:tc>
          <w:tcPr>
            <w:tcW w:w="3775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30381D" w:rsidP="00A556AC">
            <w:pPr>
              <w:pStyle w:val="a4"/>
              <w:snapToGrid w:val="0"/>
              <w:rPr>
                <w:bCs/>
                <w:sz w:val="24"/>
                <w:szCs w:val="24"/>
              </w:rPr>
            </w:pPr>
            <w:r w:rsidRPr="00A556AC">
              <w:rPr>
                <w:bCs/>
                <w:sz w:val="24"/>
                <w:szCs w:val="24"/>
              </w:rPr>
              <w:t>« Вельская неделя»</w:t>
            </w:r>
          </w:p>
        </w:tc>
        <w:tc>
          <w:tcPr>
            <w:tcW w:w="3776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30381D" w:rsidP="00A556AC">
            <w:pPr>
              <w:pStyle w:val="a4"/>
              <w:snapToGrid w:val="0"/>
              <w:rPr>
                <w:bCs/>
                <w:sz w:val="24"/>
                <w:szCs w:val="24"/>
              </w:rPr>
            </w:pPr>
            <w:r w:rsidRPr="00A556AC">
              <w:rPr>
                <w:bCs/>
                <w:sz w:val="24"/>
                <w:szCs w:val="24"/>
              </w:rPr>
              <w:t>« Все на субботник»</w:t>
            </w:r>
          </w:p>
        </w:tc>
        <w:tc>
          <w:tcPr>
            <w:tcW w:w="3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30381D" w:rsidP="00A556AC">
            <w:pPr>
              <w:pStyle w:val="a4"/>
              <w:snapToGrid w:val="0"/>
              <w:jc w:val="center"/>
              <w:rPr>
                <w:bCs/>
                <w:sz w:val="24"/>
                <w:szCs w:val="24"/>
              </w:rPr>
            </w:pPr>
            <w:r w:rsidRPr="00A556AC">
              <w:rPr>
                <w:bCs/>
                <w:sz w:val="24"/>
                <w:szCs w:val="24"/>
              </w:rPr>
              <w:t xml:space="preserve">Районный </w:t>
            </w:r>
          </w:p>
        </w:tc>
      </w:tr>
      <w:tr w:rsidR="00576F92" w:rsidRPr="00A556AC" w:rsidTr="00D33EA8">
        <w:tc>
          <w:tcPr>
            <w:tcW w:w="3775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30381D" w:rsidP="00A556AC">
            <w:pPr>
              <w:pStyle w:val="a4"/>
              <w:snapToGrid w:val="0"/>
              <w:rPr>
                <w:bCs/>
                <w:sz w:val="24"/>
                <w:szCs w:val="24"/>
              </w:rPr>
            </w:pPr>
            <w:r w:rsidRPr="00A556AC">
              <w:rPr>
                <w:bCs/>
                <w:sz w:val="24"/>
                <w:szCs w:val="24"/>
              </w:rPr>
              <w:t>« Вельская неделя»</w:t>
            </w:r>
          </w:p>
        </w:tc>
        <w:tc>
          <w:tcPr>
            <w:tcW w:w="3776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30381D" w:rsidP="00A556AC">
            <w:pPr>
              <w:pStyle w:val="a4"/>
              <w:snapToGrid w:val="0"/>
              <w:jc w:val="center"/>
              <w:rPr>
                <w:bCs/>
                <w:sz w:val="24"/>
                <w:szCs w:val="24"/>
              </w:rPr>
            </w:pPr>
            <w:r w:rsidRPr="00A556AC">
              <w:rPr>
                <w:bCs/>
                <w:sz w:val="24"/>
                <w:szCs w:val="24"/>
              </w:rPr>
              <w:t>« Василиса весну привела …»</w:t>
            </w:r>
          </w:p>
        </w:tc>
        <w:tc>
          <w:tcPr>
            <w:tcW w:w="3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30381D" w:rsidP="00A556AC">
            <w:pPr>
              <w:pStyle w:val="a4"/>
              <w:snapToGrid w:val="0"/>
              <w:jc w:val="center"/>
              <w:rPr>
                <w:bCs/>
                <w:sz w:val="24"/>
                <w:szCs w:val="24"/>
              </w:rPr>
            </w:pPr>
            <w:r w:rsidRPr="00A556AC">
              <w:rPr>
                <w:bCs/>
                <w:sz w:val="24"/>
                <w:szCs w:val="24"/>
              </w:rPr>
              <w:t>Районный</w:t>
            </w:r>
          </w:p>
        </w:tc>
      </w:tr>
      <w:tr w:rsidR="00576F92" w:rsidRPr="00A556AC" w:rsidTr="00D33EA8">
        <w:tc>
          <w:tcPr>
            <w:tcW w:w="3775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1B7202" w:rsidP="00A556AC">
            <w:pPr>
              <w:pStyle w:val="a4"/>
              <w:snapToGrid w:val="0"/>
              <w:rPr>
                <w:bCs/>
                <w:sz w:val="24"/>
                <w:szCs w:val="24"/>
              </w:rPr>
            </w:pPr>
            <w:r w:rsidRPr="00A556AC">
              <w:rPr>
                <w:bCs/>
                <w:sz w:val="24"/>
                <w:szCs w:val="24"/>
              </w:rPr>
              <w:t>« Источник»</w:t>
            </w:r>
          </w:p>
        </w:tc>
        <w:tc>
          <w:tcPr>
            <w:tcW w:w="3776" w:type="dxa"/>
            <w:tcBorders>
              <w:left w:val="single" w:sz="4" w:space="0" w:color="000000"/>
              <w:bottom w:val="single" w:sz="4" w:space="0" w:color="000000"/>
            </w:tcBorders>
          </w:tcPr>
          <w:p w:rsidR="00576F92" w:rsidRPr="00A556AC" w:rsidRDefault="001B7202" w:rsidP="00A556AC">
            <w:pPr>
              <w:pStyle w:val="a4"/>
              <w:snapToGrid w:val="0"/>
              <w:jc w:val="center"/>
              <w:rPr>
                <w:bCs/>
                <w:sz w:val="24"/>
                <w:szCs w:val="24"/>
              </w:rPr>
            </w:pPr>
            <w:r w:rsidRPr="00A556AC">
              <w:rPr>
                <w:bCs/>
                <w:sz w:val="24"/>
                <w:szCs w:val="24"/>
              </w:rPr>
              <w:t>« Вся жизнь в детском саду»</w:t>
            </w:r>
          </w:p>
        </w:tc>
        <w:tc>
          <w:tcPr>
            <w:tcW w:w="3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92" w:rsidRPr="00A556AC" w:rsidRDefault="00CD3FE0" w:rsidP="00A556AC">
            <w:pPr>
              <w:pStyle w:val="a4"/>
              <w:snapToGrid w:val="0"/>
              <w:jc w:val="center"/>
              <w:rPr>
                <w:bCs/>
                <w:sz w:val="24"/>
                <w:szCs w:val="24"/>
              </w:rPr>
            </w:pPr>
            <w:r w:rsidRPr="00A556AC">
              <w:rPr>
                <w:bCs/>
                <w:sz w:val="24"/>
                <w:szCs w:val="24"/>
              </w:rPr>
              <w:t xml:space="preserve">МУК « </w:t>
            </w:r>
            <w:proofErr w:type="spellStart"/>
            <w:r w:rsidRPr="00A556AC">
              <w:rPr>
                <w:bCs/>
                <w:sz w:val="24"/>
                <w:szCs w:val="24"/>
              </w:rPr>
              <w:t>Попонаволоцкая</w:t>
            </w:r>
            <w:proofErr w:type="spellEnd"/>
            <w:r w:rsidRPr="00A556AC">
              <w:rPr>
                <w:bCs/>
                <w:sz w:val="24"/>
                <w:szCs w:val="24"/>
              </w:rPr>
              <w:t xml:space="preserve"> клубная система» Администрация МО « </w:t>
            </w:r>
            <w:proofErr w:type="spellStart"/>
            <w:r w:rsidRPr="00A556AC">
              <w:rPr>
                <w:bCs/>
                <w:sz w:val="24"/>
                <w:szCs w:val="24"/>
              </w:rPr>
              <w:t>Попонаволоцкое</w:t>
            </w:r>
            <w:proofErr w:type="spellEnd"/>
            <w:r w:rsidR="00576F92" w:rsidRPr="00A556AC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CD3FE0" w:rsidRPr="00A556AC" w:rsidTr="00D33EA8">
        <w:tc>
          <w:tcPr>
            <w:tcW w:w="3775" w:type="dxa"/>
            <w:tcBorders>
              <w:left w:val="single" w:sz="4" w:space="0" w:color="000000"/>
              <w:bottom w:val="single" w:sz="4" w:space="0" w:color="000000"/>
            </w:tcBorders>
          </w:tcPr>
          <w:p w:rsidR="00CD3FE0" w:rsidRPr="00A556AC" w:rsidRDefault="00CD3FE0" w:rsidP="00A556AC">
            <w:pPr>
              <w:pStyle w:val="a4"/>
              <w:snapToGrid w:val="0"/>
              <w:rPr>
                <w:bCs/>
                <w:sz w:val="24"/>
                <w:szCs w:val="24"/>
              </w:rPr>
            </w:pPr>
            <w:r w:rsidRPr="00A556AC">
              <w:rPr>
                <w:bCs/>
                <w:sz w:val="24"/>
                <w:szCs w:val="24"/>
              </w:rPr>
              <w:t>« Источник»</w:t>
            </w:r>
          </w:p>
        </w:tc>
        <w:tc>
          <w:tcPr>
            <w:tcW w:w="3776" w:type="dxa"/>
            <w:tcBorders>
              <w:left w:val="single" w:sz="4" w:space="0" w:color="000000"/>
              <w:bottom w:val="single" w:sz="4" w:space="0" w:color="000000"/>
            </w:tcBorders>
          </w:tcPr>
          <w:p w:rsidR="00CD3FE0" w:rsidRPr="00A556AC" w:rsidRDefault="00CD3FE0" w:rsidP="00A556AC">
            <w:pPr>
              <w:pStyle w:val="a4"/>
              <w:snapToGrid w:val="0"/>
              <w:rPr>
                <w:bCs/>
                <w:sz w:val="24"/>
                <w:szCs w:val="24"/>
              </w:rPr>
            </w:pPr>
            <w:r w:rsidRPr="00A556AC">
              <w:rPr>
                <w:bCs/>
                <w:sz w:val="24"/>
                <w:szCs w:val="24"/>
              </w:rPr>
              <w:t>« Мы познаём мир через проекты»</w:t>
            </w:r>
          </w:p>
        </w:tc>
        <w:tc>
          <w:tcPr>
            <w:tcW w:w="3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FE0" w:rsidRPr="00A556AC" w:rsidRDefault="00CD3FE0" w:rsidP="00A556AC">
            <w:pPr>
              <w:pStyle w:val="a4"/>
              <w:snapToGrid w:val="0"/>
              <w:jc w:val="center"/>
              <w:rPr>
                <w:bCs/>
                <w:sz w:val="24"/>
                <w:szCs w:val="24"/>
              </w:rPr>
            </w:pPr>
            <w:r w:rsidRPr="00A556AC">
              <w:rPr>
                <w:bCs/>
                <w:sz w:val="24"/>
                <w:szCs w:val="24"/>
              </w:rPr>
              <w:t xml:space="preserve">МУК « </w:t>
            </w:r>
            <w:proofErr w:type="spellStart"/>
            <w:r w:rsidRPr="00A556AC">
              <w:rPr>
                <w:bCs/>
                <w:sz w:val="24"/>
                <w:szCs w:val="24"/>
              </w:rPr>
              <w:t>Попонаволоцкая</w:t>
            </w:r>
            <w:proofErr w:type="spellEnd"/>
            <w:r w:rsidRPr="00A556AC">
              <w:rPr>
                <w:bCs/>
                <w:sz w:val="24"/>
                <w:szCs w:val="24"/>
              </w:rPr>
              <w:t xml:space="preserve"> клубная система» Администрация МО « </w:t>
            </w:r>
            <w:proofErr w:type="spellStart"/>
            <w:r w:rsidRPr="00A556AC">
              <w:rPr>
                <w:bCs/>
                <w:sz w:val="24"/>
                <w:szCs w:val="24"/>
              </w:rPr>
              <w:t>Попонаволоцкое</w:t>
            </w:r>
            <w:proofErr w:type="spellEnd"/>
            <w:r w:rsidRPr="00A556AC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CD3FE0" w:rsidRPr="00A556AC" w:rsidTr="00D33EA8">
        <w:tc>
          <w:tcPr>
            <w:tcW w:w="3775" w:type="dxa"/>
            <w:tcBorders>
              <w:left w:val="single" w:sz="4" w:space="0" w:color="000000"/>
              <w:bottom w:val="single" w:sz="4" w:space="0" w:color="000000"/>
            </w:tcBorders>
          </w:tcPr>
          <w:p w:rsidR="00CD3FE0" w:rsidRPr="00A556AC" w:rsidRDefault="00CD3FE0" w:rsidP="00A556AC">
            <w:pPr>
              <w:pStyle w:val="a4"/>
              <w:snapToGrid w:val="0"/>
              <w:rPr>
                <w:bCs/>
                <w:sz w:val="24"/>
                <w:szCs w:val="24"/>
              </w:rPr>
            </w:pPr>
            <w:r w:rsidRPr="00A556AC">
              <w:rPr>
                <w:bCs/>
                <w:sz w:val="24"/>
                <w:szCs w:val="24"/>
              </w:rPr>
              <w:t>« Источник»</w:t>
            </w:r>
          </w:p>
        </w:tc>
        <w:tc>
          <w:tcPr>
            <w:tcW w:w="3776" w:type="dxa"/>
            <w:tcBorders>
              <w:left w:val="single" w:sz="4" w:space="0" w:color="000000"/>
              <w:bottom w:val="single" w:sz="4" w:space="0" w:color="000000"/>
            </w:tcBorders>
          </w:tcPr>
          <w:p w:rsidR="00CD3FE0" w:rsidRPr="00A556AC" w:rsidRDefault="00CD3FE0" w:rsidP="00A556AC">
            <w:pPr>
              <w:pStyle w:val="a4"/>
              <w:snapToGrid w:val="0"/>
              <w:rPr>
                <w:bCs/>
                <w:sz w:val="24"/>
                <w:szCs w:val="24"/>
              </w:rPr>
            </w:pPr>
            <w:r w:rsidRPr="00A556AC">
              <w:rPr>
                <w:bCs/>
                <w:sz w:val="24"/>
                <w:szCs w:val="24"/>
              </w:rPr>
              <w:t>« Дорожные приключения</w:t>
            </w:r>
          </w:p>
        </w:tc>
        <w:tc>
          <w:tcPr>
            <w:tcW w:w="3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FE0" w:rsidRPr="00A556AC" w:rsidRDefault="00CD3FE0" w:rsidP="00A556AC">
            <w:pPr>
              <w:pStyle w:val="a4"/>
              <w:snapToGrid w:val="0"/>
              <w:jc w:val="center"/>
              <w:rPr>
                <w:bCs/>
                <w:sz w:val="24"/>
                <w:szCs w:val="24"/>
              </w:rPr>
            </w:pPr>
            <w:r w:rsidRPr="00A556AC">
              <w:rPr>
                <w:bCs/>
                <w:sz w:val="24"/>
                <w:szCs w:val="24"/>
              </w:rPr>
              <w:t xml:space="preserve">МУК « </w:t>
            </w:r>
            <w:proofErr w:type="spellStart"/>
            <w:r w:rsidRPr="00A556AC">
              <w:rPr>
                <w:bCs/>
                <w:sz w:val="24"/>
                <w:szCs w:val="24"/>
              </w:rPr>
              <w:t>Попонаволоцкая</w:t>
            </w:r>
            <w:proofErr w:type="spellEnd"/>
            <w:r w:rsidRPr="00A556AC">
              <w:rPr>
                <w:bCs/>
                <w:sz w:val="24"/>
                <w:szCs w:val="24"/>
              </w:rPr>
              <w:t xml:space="preserve"> клубная система» Администрация МО « </w:t>
            </w:r>
            <w:proofErr w:type="spellStart"/>
            <w:r w:rsidRPr="00A556AC">
              <w:rPr>
                <w:bCs/>
                <w:sz w:val="24"/>
                <w:szCs w:val="24"/>
              </w:rPr>
              <w:t>Попонаволоцкое</w:t>
            </w:r>
            <w:proofErr w:type="spellEnd"/>
            <w:r w:rsidRPr="00A556AC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CD3FE0" w:rsidRPr="00A556AC" w:rsidTr="00D33EA8">
        <w:tc>
          <w:tcPr>
            <w:tcW w:w="3775" w:type="dxa"/>
            <w:tcBorders>
              <w:left w:val="single" w:sz="4" w:space="0" w:color="000000"/>
              <w:bottom w:val="single" w:sz="4" w:space="0" w:color="000000"/>
            </w:tcBorders>
          </w:tcPr>
          <w:p w:rsidR="00CD3FE0" w:rsidRPr="00A556AC" w:rsidRDefault="00CD3FE0" w:rsidP="00A556AC">
            <w:pPr>
              <w:pStyle w:val="a4"/>
              <w:snapToGrid w:val="0"/>
              <w:rPr>
                <w:bCs/>
                <w:sz w:val="24"/>
                <w:szCs w:val="24"/>
              </w:rPr>
            </w:pPr>
            <w:r w:rsidRPr="00A556AC">
              <w:rPr>
                <w:bCs/>
                <w:sz w:val="24"/>
                <w:szCs w:val="24"/>
              </w:rPr>
              <w:t>« Источник»</w:t>
            </w:r>
          </w:p>
        </w:tc>
        <w:tc>
          <w:tcPr>
            <w:tcW w:w="3776" w:type="dxa"/>
            <w:tcBorders>
              <w:left w:val="single" w:sz="4" w:space="0" w:color="000000"/>
              <w:bottom w:val="single" w:sz="4" w:space="0" w:color="000000"/>
            </w:tcBorders>
          </w:tcPr>
          <w:p w:rsidR="00CD3FE0" w:rsidRPr="00A556AC" w:rsidRDefault="00CD3FE0" w:rsidP="00A556AC">
            <w:pPr>
              <w:pStyle w:val="a4"/>
              <w:snapToGrid w:val="0"/>
              <w:rPr>
                <w:bCs/>
                <w:sz w:val="24"/>
                <w:szCs w:val="24"/>
              </w:rPr>
            </w:pPr>
            <w:r w:rsidRPr="00A556AC">
              <w:rPr>
                <w:bCs/>
                <w:sz w:val="24"/>
                <w:szCs w:val="24"/>
              </w:rPr>
              <w:t>« Хорошо у нас в саду»</w:t>
            </w:r>
          </w:p>
        </w:tc>
        <w:tc>
          <w:tcPr>
            <w:tcW w:w="3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FE0" w:rsidRPr="00A556AC" w:rsidRDefault="00CD3FE0" w:rsidP="00A556AC">
            <w:pPr>
              <w:pStyle w:val="a4"/>
              <w:snapToGrid w:val="0"/>
              <w:jc w:val="center"/>
              <w:rPr>
                <w:bCs/>
                <w:sz w:val="24"/>
                <w:szCs w:val="24"/>
              </w:rPr>
            </w:pPr>
            <w:r w:rsidRPr="00A556AC">
              <w:rPr>
                <w:bCs/>
                <w:sz w:val="24"/>
                <w:szCs w:val="24"/>
              </w:rPr>
              <w:t xml:space="preserve">МУК « </w:t>
            </w:r>
            <w:proofErr w:type="spellStart"/>
            <w:r w:rsidRPr="00A556AC">
              <w:rPr>
                <w:bCs/>
                <w:sz w:val="24"/>
                <w:szCs w:val="24"/>
              </w:rPr>
              <w:t>Попонаволоцкая</w:t>
            </w:r>
            <w:proofErr w:type="spellEnd"/>
            <w:r w:rsidRPr="00A556AC">
              <w:rPr>
                <w:bCs/>
                <w:sz w:val="24"/>
                <w:szCs w:val="24"/>
              </w:rPr>
              <w:t xml:space="preserve"> клубная система» Администрация МО « </w:t>
            </w:r>
            <w:proofErr w:type="spellStart"/>
            <w:r w:rsidRPr="00A556AC">
              <w:rPr>
                <w:bCs/>
                <w:sz w:val="24"/>
                <w:szCs w:val="24"/>
              </w:rPr>
              <w:t>Попонаволоцкое</w:t>
            </w:r>
            <w:proofErr w:type="spellEnd"/>
            <w:r w:rsidRPr="00A556AC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CD3FE0" w:rsidRPr="00A556AC" w:rsidTr="00D33EA8">
        <w:tc>
          <w:tcPr>
            <w:tcW w:w="3775" w:type="dxa"/>
            <w:tcBorders>
              <w:left w:val="single" w:sz="4" w:space="0" w:color="000000"/>
              <w:bottom w:val="single" w:sz="4" w:space="0" w:color="000000"/>
            </w:tcBorders>
          </w:tcPr>
          <w:p w:rsidR="00CD3FE0" w:rsidRPr="00A556AC" w:rsidRDefault="00CD3FE0" w:rsidP="00A556AC">
            <w:pPr>
              <w:pStyle w:val="a4"/>
              <w:snapToGrid w:val="0"/>
              <w:rPr>
                <w:bCs/>
                <w:sz w:val="24"/>
                <w:szCs w:val="24"/>
              </w:rPr>
            </w:pPr>
            <w:r w:rsidRPr="00A556AC">
              <w:rPr>
                <w:bCs/>
                <w:sz w:val="24"/>
                <w:szCs w:val="24"/>
              </w:rPr>
              <w:t>« Источник»</w:t>
            </w:r>
          </w:p>
        </w:tc>
        <w:tc>
          <w:tcPr>
            <w:tcW w:w="3776" w:type="dxa"/>
            <w:tcBorders>
              <w:left w:val="single" w:sz="4" w:space="0" w:color="000000"/>
              <w:bottom w:val="single" w:sz="4" w:space="0" w:color="000000"/>
            </w:tcBorders>
          </w:tcPr>
          <w:p w:rsidR="00CD3FE0" w:rsidRPr="00A556AC" w:rsidRDefault="00CD3FE0" w:rsidP="00A556AC">
            <w:pPr>
              <w:pStyle w:val="a4"/>
              <w:snapToGrid w:val="0"/>
              <w:rPr>
                <w:bCs/>
                <w:sz w:val="24"/>
                <w:szCs w:val="24"/>
              </w:rPr>
            </w:pPr>
            <w:r w:rsidRPr="00A556AC">
              <w:rPr>
                <w:bCs/>
                <w:sz w:val="24"/>
                <w:szCs w:val="24"/>
              </w:rPr>
              <w:t>« День защитника Отечества»</w:t>
            </w:r>
          </w:p>
        </w:tc>
        <w:tc>
          <w:tcPr>
            <w:tcW w:w="33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FE0" w:rsidRPr="00A556AC" w:rsidRDefault="00CD3FE0" w:rsidP="00A556AC">
            <w:pPr>
              <w:pStyle w:val="a4"/>
              <w:snapToGrid w:val="0"/>
              <w:jc w:val="center"/>
              <w:rPr>
                <w:bCs/>
                <w:sz w:val="24"/>
                <w:szCs w:val="24"/>
              </w:rPr>
            </w:pPr>
            <w:r w:rsidRPr="00A556AC">
              <w:rPr>
                <w:bCs/>
                <w:sz w:val="24"/>
                <w:szCs w:val="24"/>
              </w:rPr>
              <w:t xml:space="preserve">МУК « </w:t>
            </w:r>
            <w:proofErr w:type="spellStart"/>
            <w:r w:rsidRPr="00A556AC">
              <w:rPr>
                <w:bCs/>
                <w:sz w:val="24"/>
                <w:szCs w:val="24"/>
              </w:rPr>
              <w:t>Попонаволоцкая</w:t>
            </w:r>
            <w:proofErr w:type="spellEnd"/>
            <w:r w:rsidRPr="00A556AC">
              <w:rPr>
                <w:bCs/>
                <w:sz w:val="24"/>
                <w:szCs w:val="24"/>
              </w:rPr>
              <w:t xml:space="preserve"> клубная система» Администрация МО « </w:t>
            </w:r>
            <w:proofErr w:type="spellStart"/>
            <w:r w:rsidRPr="00A556AC">
              <w:rPr>
                <w:bCs/>
                <w:sz w:val="24"/>
                <w:szCs w:val="24"/>
              </w:rPr>
              <w:t>Попонаволоцкое</w:t>
            </w:r>
            <w:proofErr w:type="spellEnd"/>
            <w:r w:rsidRPr="00A556AC">
              <w:rPr>
                <w:bCs/>
                <w:sz w:val="24"/>
                <w:szCs w:val="24"/>
              </w:rPr>
              <w:t xml:space="preserve"> </w:t>
            </w:r>
          </w:p>
        </w:tc>
      </w:tr>
    </w:tbl>
    <w:p w:rsidR="00576F92" w:rsidRPr="00A556AC" w:rsidRDefault="00576F92" w:rsidP="00A556AC">
      <w:pPr>
        <w:ind w:firstLine="708"/>
        <w:jc w:val="both"/>
        <w:rPr>
          <w:b/>
          <w:bCs/>
          <w:sz w:val="24"/>
          <w:szCs w:val="24"/>
        </w:rPr>
      </w:pPr>
    </w:p>
    <w:p w:rsidR="00576F92" w:rsidRPr="00A556AC" w:rsidRDefault="00576F92" w:rsidP="00A556AC">
      <w:pPr>
        <w:ind w:firstLine="708"/>
        <w:jc w:val="both"/>
        <w:rPr>
          <w:b/>
          <w:bCs/>
          <w:sz w:val="24"/>
          <w:szCs w:val="24"/>
        </w:rPr>
      </w:pPr>
      <w:r w:rsidRPr="00A556AC">
        <w:rPr>
          <w:b/>
          <w:bCs/>
          <w:sz w:val="24"/>
          <w:szCs w:val="24"/>
        </w:rPr>
        <w:t xml:space="preserve"> 7. Выводы о деятельности ДОУ и перспективы его развития</w:t>
      </w:r>
    </w:p>
    <w:p w:rsidR="00576F92" w:rsidRPr="00A556AC" w:rsidRDefault="00576F92" w:rsidP="00A556AC">
      <w:pPr>
        <w:ind w:firstLine="708"/>
        <w:jc w:val="both"/>
        <w:rPr>
          <w:b/>
          <w:sz w:val="24"/>
          <w:szCs w:val="24"/>
        </w:rPr>
      </w:pPr>
    </w:p>
    <w:p w:rsidR="00576F92" w:rsidRPr="00A556AC" w:rsidRDefault="00576F92" w:rsidP="00D33EA8">
      <w:pPr>
        <w:ind w:firstLine="709"/>
        <w:jc w:val="both"/>
        <w:rPr>
          <w:sz w:val="24"/>
          <w:szCs w:val="24"/>
        </w:rPr>
      </w:pPr>
      <w:r w:rsidRPr="00A556AC">
        <w:rPr>
          <w:sz w:val="24"/>
          <w:szCs w:val="24"/>
        </w:rPr>
        <w:t xml:space="preserve">Годовые задачи, </w:t>
      </w:r>
      <w:r w:rsidR="00CD3FE0" w:rsidRPr="00A556AC">
        <w:rPr>
          <w:sz w:val="24"/>
          <w:szCs w:val="24"/>
        </w:rPr>
        <w:t>по</w:t>
      </w:r>
      <w:r w:rsidR="002A20EE" w:rsidRPr="00A556AC">
        <w:rPr>
          <w:sz w:val="24"/>
          <w:szCs w:val="24"/>
        </w:rPr>
        <w:t>ставленные перед коллективом  детского  сада</w:t>
      </w:r>
      <w:r w:rsidR="00CD3FE0" w:rsidRPr="00A556AC">
        <w:rPr>
          <w:sz w:val="24"/>
          <w:szCs w:val="24"/>
        </w:rPr>
        <w:t xml:space="preserve">  </w:t>
      </w:r>
      <w:r w:rsidR="001A7EFA" w:rsidRPr="00A556AC">
        <w:rPr>
          <w:sz w:val="24"/>
          <w:szCs w:val="24"/>
        </w:rPr>
        <w:t xml:space="preserve">№10 «Малютка» </w:t>
      </w:r>
      <w:r w:rsidR="00CD3FE0" w:rsidRPr="00A556AC">
        <w:rPr>
          <w:sz w:val="24"/>
          <w:szCs w:val="24"/>
        </w:rPr>
        <w:t xml:space="preserve"> на    2011 – 2012</w:t>
      </w:r>
      <w:r w:rsidRPr="00A556AC">
        <w:rPr>
          <w:sz w:val="24"/>
          <w:szCs w:val="24"/>
        </w:rPr>
        <w:t xml:space="preserve">  учебный год выполнены полностью, что свидетельствует об их правильной постановке.  </w:t>
      </w:r>
    </w:p>
    <w:p w:rsidR="00576F92" w:rsidRPr="00A556AC" w:rsidRDefault="00576F92" w:rsidP="00D33EA8">
      <w:pPr>
        <w:ind w:firstLine="709"/>
        <w:jc w:val="both"/>
        <w:rPr>
          <w:kern w:val="1"/>
          <w:sz w:val="24"/>
          <w:szCs w:val="24"/>
        </w:rPr>
      </w:pPr>
      <w:r w:rsidRPr="00A556AC">
        <w:rPr>
          <w:kern w:val="1"/>
          <w:sz w:val="24"/>
          <w:szCs w:val="24"/>
        </w:rPr>
        <w:lastRenderedPageBreak/>
        <w:t xml:space="preserve">Для достижения образовательной цели за </w:t>
      </w:r>
      <w:r w:rsidR="00CD3FE0" w:rsidRPr="00A556AC">
        <w:rPr>
          <w:sz w:val="24"/>
          <w:szCs w:val="24"/>
        </w:rPr>
        <w:t>2011 –  2012</w:t>
      </w:r>
      <w:r w:rsidRPr="00A556AC">
        <w:rPr>
          <w:sz w:val="24"/>
          <w:szCs w:val="24"/>
        </w:rPr>
        <w:t xml:space="preserve"> учебный год</w:t>
      </w:r>
      <w:r w:rsidRPr="00A556AC">
        <w:rPr>
          <w:kern w:val="1"/>
          <w:sz w:val="24"/>
          <w:szCs w:val="24"/>
        </w:rPr>
        <w:t xml:space="preserve"> решались задачи, направленные на развитие элементарных математических представлений, развитие реч</w:t>
      </w:r>
      <w:r w:rsidR="00CD3FE0" w:rsidRPr="00A556AC">
        <w:rPr>
          <w:kern w:val="1"/>
          <w:sz w:val="24"/>
          <w:szCs w:val="24"/>
        </w:rPr>
        <w:t xml:space="preserve">и,  физической культуры, развитие мелкой моторики руки, эстетического развития </w:t>
      </w:r>
      <w:r w:rsidRPr="00A556AC">
        <w:rPr>
          <w:kern w:val="1"/>
          <w:sz w:val="24"/>
          <w:szCs w:val="24"/>
        </w:rPr>
        <w:t xml:space="preserve"> дошкольников. </w:t>
      </w:r>
    </w:p>
    <w:p w:rsidR="00576F92" w:rsidRPr="00A556AC" w:rsidRDefault="00576F92" w:rsidP="00D33EA8">
      <w:pPr>
        <w:jc w:val="both"/>
        <w:rPr>
          <w:kern w:val="1"/>
          <w:sz w:val="24"/>
          <w:szCs w:val="24"/>
        </w:rPr>
      </w:pPr>
      <w:r w:rsidRPr="00A556AC">
        <w:rPr>
          <w:kern w:val="1"/>
          <w:sz w:val="24"/>
          <w:szCs w:val="24"/>
        </w:rPr>
        <w:t>Выполнение годовых задач (семинары-практикумы, консультации, тематическ</w:t>
      </w:r>
      <w:r w:rsidR="00CD3FE0" w:rsidRPr="00A556AC">
        <w:rPr>
          <w:kern w:val="1"/>
          <w:sz w:val="24"/>
          <w:szCs w:val="24"/>
        </w:rPr>
        <w:t>ие проверки, педсоветы</w:t>
      </w:r>
      <w:r w:rsidRPr="00A556AC">
        <w:rPr>
          <w:kern w:val="1"/>
          <w:sz w:val="24"/>
          <w:szCs w:val="24"/>
        </w:rPr>
        <w:t>, круглые столы с родителями, открытые просмотры и т.д.) способствовали успешной работе коллектива и положительной динамике развития способностей детей по вышеуказанным разделам программы.</w:t>
      </w:r>
    </w:p>
    <w:p w:rsidR="00576F92" w:rsidRPr="00A556AC" w:rsidRDefault="00576F92" w:rsidP="00D33EA8">
      <w:pPr>
        <w:ind w:firstLine="708"/>
        <w:jc w:val="both"/>
        <w:rPr>
          <w:kern w:val="1"/>
          <w:sz w:val="24"/>
          <w:szCs w:val="24"/>
        </w:rPr>
      </w:pPr>
      <w:r w:rsidRPr="00A556AC">
        <w:rPr>
          <w:kern w:val="1"/>
          <w:sz w:val="24"/>
          <w:szCs w:val="24"/>
        </w:rPr>
        <w:t>Особое внимание уделялось:</w:t>
      </w:r>
    </w:p>
    <w:p w:rsidR="00576F92" w:rsidRPr="00A556AC" w:rsidRDefault="00576F92" w:rsidP="00D33EA8">
      <w:pPr>
        <w:jc w:val="both"/>
        <w:rPr>
          <w:kern w:val="1"/>
          <w:sz w:val="24"/>
          <w:szCs w:val="24"/>
        </w:rPr>
      </w:pPr>
      <w:r w:rsidRPr="00A556AC">
        <w:rPr>
          <w:kern w:val="1"/>
          <w:sz w:val="24"/>
          <w:szCs w:val="24"/>
        </w:rPr>
        <w:t>- созданию в детском саду атмосферы, стимулирующей социальную, игровую, творческую, экспериментально-познавательную инициативу;</w:t>
      </w:r>
    </w:p>
    <w:p w:rsidR="00576F92" w:rsidRPr="00A556AC" w:rsidRDefault="00576F92" w:rsidP="00D33EA8">
      <w:pPr>
        <w:jc w:val="both"/>
        <w:rPr>
          <w:b/>
          <w:kern w:val="1"/>
          <w:sz w:val="24"/>
          <w:szCs w:val="24"/>
        </w:rPr>
      </w:pPr>
      <w:r w:rsidRPr="00A556AC">
        <w:rPr>
          <w:kern w:val="1"/>
          <w:sz w:val="24"/>
          <w:szCs w:val="24"/>
        </w:rPr>
        <w:t>- конструированию хорошо структурированной развивающей предметной среды.</w:t>
      </w:r>
      <w:r w:rsidRPr="00A556AC">
        <w:rPr>
          <w:b/>
          <w:kern w:val="1"/>
          <w:sz w:val="24"/>
          <w:szCs w:val="24"/>
        </w:rPr>
        <w:t xml:space="preserve">   </w:t>
      </w:r>
    </w:p>
    <w:p w:rsidR="00576F92" w:rsidRPr="00A556AC" w:rsidRDefault="00576F92" w:rsidP="00D33EA8">
      <w:pPr>
        <w:jc w:val="both"/>
        <w:rPr>
          <w:sz w:val="24"/>
          <w:szCs w:val="24"/>
        </w:rPr>
      </w:pPr>
      <w:r w:rsidRPr="00A556AC">
        <w:rPr>
          <w:sz w:val="24"/>
          <w:szCs w:val="24"/>
        </w:rPr>
        <w:t xml:space="preserve">       Одним из условий достижения эффективности результатов является </w:t>
      </w:r>
      <w:proofErr w:type="spellStart"/>
      <w:r w:rsidRPr="00A556AC">
        <w:rPr>
          <w:sz w:val="24"/>
          <w:szCs w:val="24"/>
        </w:rPr>
        <w:t>сформированность</w:t>
      </w:r>
      <w:proofErr w:type="spellEnd"/>
      <w:r w:rsidRPr="00A556AC">
        <w:rPr>
          <w:sz w:val="24"/>
          <w:szCs w:val="24"/>
        </w:rPr>
        <w:t xml:space="preserve">  у педагогов потребности в непрерывном профессиональном росте:</w:t>
      </w:r>
    </w:p>
    <w:p w:rsidR="00576F92" w:rsidRPr="00A556AC" w:rsidRDefault="004C5E96" w:rsidP="00D33EA8">
      <w:pPr>
        <w:jc w:val="both"/>
        <w:rPr>
          <w:sz w:val="24"/>
          <w:szCs w:val="24"/>
        </w:rPr>
      </w:pPr>
      <w:r w:rsidRPr="00A556AC">
        <w:rPr>
          <w:sz w:val="24"/>
          <w:szCs w:val="24"/>
        </w:rPr>
        <w:t>за   2010-2012 учебные</w:t>
      </w:r>
      <w:r w:rsidR="00576F92" w:rsidRPr="00A556AC">
        <w:rPr>
          <w:sz w:val="24"/>
          <w:szCs w:val="24"/>
        </w:rPr>
        <w:t xml:space="preserve">  год</w:t>
      </w:r>
      <w:r w:rsidRPr="00A556AC">
        <w:rPr>
          <w:sz w:val="24"/>
          <w:szCs w:val="24"/>
        </w:rPr>
        <w:t>ы</w:t>
      </w:r>
      <w:r w:rsidR="00576F92" w:rsidRPr="00A556AC">
        <w:rPr>
          <w:sz w:val="24"/>
          <w:szCs w:val="24"/>
        </w:rPr>
        <w:t xml:space="preserve"> повысили свою квалификацию:</w:t>
      </w:r>
    </w:p>
    <w:p w:rsidR="00576F92" w:rsidRPr="00A556AC" w:rsidRDefault="00576F92" w:rsidP="00D33EA8">
      <w:pPr>
        <w:numPr>
          <w:ilvl w:val="0"/>
          <w:numId w:val="8"/>
        </w:numPr>
        <w:tabs>
          <w:tab w:val="left" w:pos="720"/>
        </w:tabs>
        <w:suppressAutoHyphens w:val="0"/>
        <w:ind w:left="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на курса</w:t>
      </w:r>
      <w:r w:rsidR="004C5E96" w:rsidRPr="00A556AC">
        <w:rPr>
          <w:sz w:val="24"/>
          <w:szCs w:val="24"/>
        </w:rPr>
        <w:t>х повышения квалификации –  100</w:t>
      </w:r>
      <w:r w:rsidRPr="00A556AC">
        <w:rPr>
          <w:sz w:val="24"/>
          <w:szCs w:val="24"/>
        </w:rPr>
        <w:t>%  педагогов,</w:t>
      </w:r>
    </w:p>
    <w:p w:rsidR="00576F92" w:rsidRPr="00A556AC" w:rsidRDefault="004C5E96" w:rsidP="00D33EA8">
      <w:pPr>
        <w:numPr>
          <w:ilvl w:val="0"/>
          <w:numId w:val="8"/>
        </w:numPr>
        <w:tabs>
          <w:tab w:val="left" w:pos="720"/>
        </w:tabs>
        <w:suppressAutoHyphens w:val="0"/>
        <w:ind w:left="0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прошли аттестацию – 83</w:t>
      </w:r>
      <w:r w:rsidR="00576F92" w:rsidRPr="00A556AC">
        <w:rPr>
          <w:sz w:val="24"/>
          <w:szCs w:val="24"/>
        </w:rPr>
        <w:t>% педагогич</w:t>
      </w:r>
      <w:r w:rsidRPr="00A556AC">
        <w:rPr>
          <w:sz w:val="24"/>
          <w:szCs w:val="24"/>
        </w:rPr>
        <w:t>еских работников</w:t>
      </w:r>
    </w:p>
    <w:p w:rsidR="00576F92" w:rsidRPr="00A556AC" w:rsidRDefault="00576F92" w:rsidP="00D33EA8">
      <w:pPr>
        <w:ind w:firstLine="709"/>
        <w:jc w:val="both"/>
        <w:rPr>
          <w:sz w:val="24"/>
          <w:szCs w:val="24"/>
        </w:rPr>
      </w:pPr>
    </w:p>
    <w:p w:rsidR="00576F92" w:rsidRPr="00A556AC" w:rsidRDefault="00576F92" w:rsidP="00D33EA8">
      <w:pPr>
        <w:tabs>
          <w:tab w:val="left" w:pos="228"/>
        </w:tabs>
        <w:jc w:val="both"/>
        <w:rPr>
          <w:sz w:val="24"/>
          <w:szCs w:val="24"/>
        </w:rPr>
      </w:pPr>
      <w:r w:rsidRPr="00A556AC">
        <w:rPr>
          <w:bCs/>
          <w:sz w:val="24"/>
          <w:szCs w:val="24"/>
        </w:rPr>
        <w:tab/>
      </w:r>
      <w:r w:rsidRPr="00A556AC">
        <w:rPr>
          <w:bCs/>
          <w:sz w:val="24"/>
          <w:szCs w:val="24"/>
        </w:rPr>
        <w:tab/>
      </w:r>
      <w:r w:rsidR="004C5E96" w:rsidRPr="00A556AC">
        <w:rPr>
          <w:sz w:val="24"/>
          <w:szCs w:val="24"/>
        </w:rPr>
        <w:t>Задачи  детского сада на 2012-2013</w:t>
      </w:r>
      <w:r w:rsidRPr="00A556AC">
        <w:rPr>
          <w:sz w:val="24"/>
          <w:szCs w:val="24"/>
        </w:rPr>
        <w:t xml:space="preserve"> учебный год:</w:t>
      </w:r>
    </w:p>
    <w:p w:rsidR="004C5E96" w:rsidRPr="00A556AC" w:rsidRDefault="00C448A5" w:rsidP="00D33EA8">
      <w:pPr>
        <w:tabs>
          <w:tab w:val="left" w:pos="228"/>
        </w:tabs>
        <w:jc w:val="both"/>
        <w:rPr>
          <w:sz w:val="24"/>
          <w:szCs w:val="24"/>
        </w:rPr>
      </w:pPr>
      <w:r>
        <w:rPr>
          <w:sz w:val="24"/>
          <w:szCs w:val="24"/>
        </w:rPr>
        <w:t>Цель: Укрепление здоровья детей и понижение заболеваемости.</w:t>
      </w:r>
    </w:p>
    <w:p w:rsidR="004C5E96" w:rsidRPr="00C448A5" w:rsidRDefault="00C448A5" w:rsidP="00D33EA8">
      <w:pPr>
        <w:tabs>
          <w:tab w:val="left" w:pos="228"/>
        </w:tabs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1</w:t>
      </w:r>
      <w:r w:rsidR="004C5E96" w:rsidRPr="00A556AC">
        <w:rPr>
          <w:sz w:val="24"/>
          <w:szCs w:val="24"/>
        </w:rPr>
        <w:t>.__</w:t>
      </w:r>
      <w:r w:rsidRPr="00C448A5">
        <w:rPr>
          <w:sz w:val="24"/>
          <w:szCs w:val="24"/>
          <w:u w:val="single"/>
        </w:rPr>
        <w:t>Организация физкультурн</w:t>
      </w:r>
      <w:proofErr w:type="gramStart"/>
      <w:r w:rsidRPr="00C448A5">
        <w:rPr>
          <w:sz w:val="24"/>
          <w:szCs w:val="24"/>
          <w:u w:val="single"/>
        </w:rPr>
        <w:t>о-</w:t>
      </w:r>
      <w:proofErr w:type="gramEnd"/>
      <w:r w:rsidRPr="00C448A5">
        <w:rPr>
          <w:sz w:val="24"/>
          <w:szCs w:val="24"/>
          <w:u w:val="single"/>
        </w:rPr>
        <w:t xml:space="preserve"> оздоровительных мероприятий – как средство укрепления здоровья детей и повышения его уровня.</w:t>
      </w:r>
    </w:p>
    <w:p w:rsidR="004C5E96" w:rsidRPr="00A556AC" w:rsidRDefault="00C448A5" w:rsidP="00D33EA8">
      <w:pPr>
        <w:tabs>
          <w:tab w:val="left" w:pos="228"/>
        </w:tabs>
        <w:jc w:val="both"/>
        <w:rPr>
          <w:sz w:val="24"/>
          <w:szCs w:val="24"/>
        </w:rPr>
      </w:pPr>
      <w:r>
        <w:rPr>
          <w:sz w:val="24"/>
          <w:szCs w:val="24"/>
        </w:rPr>
        <w:t>2.__</w:t>
      </w:r>
      <w:r w:rsidRPr="00C448A5">
        <w:rPr>
          <w:sz w:val="24"/>
          <w:szCs w:val="24"/>
          <w:u w:val="single"/>
        </w:rPr>
        <w:t>Приобщение родителей к физической культуре и здоровому образу жизни.</w:t>
      </w:r>
    </w:p>
    <w:p w:rsidR="00576F92" w:rsidRPr="00A556AC" w:rsidRDefault="00576F92" w:rsidP="00D33EA8">
      <w:pPr>
        <w:jc w:val="both"/>
        <w:rPr>
          <w:sz w:val="24"/>
          <w:szCs w:val="24"/>
        </w:rPr>
      </w:pPr>
    </w:p>
    <w:p w:rsidR="00576F92" w:rsidRPr="00A556AC" w:rsidRDefault="00576F92" w:rsidP="00D33EA8">
      <w:pPr>
        <w:tabs>
          <w:tab w:val="left" w:pos="720"/>
        </w:tabs>
        <w:rPr>
          <w:b/>
          <w:sz w:val="24"/>
          <w:szCs w:val="24"/>
        </w:rPr>
      </w:pPr>
      <w:r w:rsidRPr="00A556AC">
        <w:rPr>
          <w:b/>
          <w:sz w:val="24"/>
          <w:szCs w:val="24"/>
        </w:rPr>
        <w:t>8.Формы обратной связи.</w:t>
      </w:r>
    </w:p>
    <w:p w:rsidR="00576F92" w:rsidRPr="00A556AC" w:rsidRDefault="00576F92" w:rsidP="00D33EA8">
      <w:pPr>
        <w:rPr>
          <w:b/>
          <w:sz w:val="24"/>
          <w:szCs w:val="24"/>
        </w:rPr>
      </w:pPr>
      <w:bookmarkStart w:id="0" w:name="_GoBack"/>
      <w:bookmarkEnd w:id="0"/>
    </w:p>
    <w:p w:rsidR="00576F92" w:rsidRPr="00A556AC" w:rsidRDefault="00576F92" w:rsidP="00D33EA8">
      <w:pPr>
        <w:ind w:firstLine="709"/>
        <w:jc w:val="both"/>
        <w:rPr>
          <w:sz w:val="24"/>
          <w:szCs w:val="24"/>
        </w:rPr>
      </w:pPr>
      <w:r w:rsidRPr="00A556AC">
        <w:rPr>
          <w:sz w:val="24"/>
          <w:szCs w:val="24"/>
        </w:rPr>
        <w:t>Вопросы, замечания и предложения по публичному отчёту и освещённым в них аспектам деятельно</w:t>
      </w:r>
      <w:r w:rsidR="004C5E96" w:rsidRPr="00A556AC">
        <w:rPr>
          <w:sz w:val="24"/>
          <w:szCs w:val="24"/>
        </w:rPr>
        <w:t>сти СП</w:t>
      </w:r>
      <w:r w:rsidRPr="00A556AC">
        <w:rPr>
          <w:sz w:val="24"/>
          <w:szCs w:val="24"/>
        </w:rPr>
        <w:t xml:space="preserve"> </w:t>
      </w:r>
      <w:r w:rsidR="004C5E96" w:rsidRPr="00A556AC">
        <w:rPr>
          <w:sz w:val="24"/>
          <w:szCs w:val="24"/>
        </w:rPr>
        <w:t xml:space="preserve"> МБОУ « </w:t>
      </w:r>
      <w:proofErr w:type="spellStart"/>
      <w:r w:rsidR="004C5E96" w:rsidRPr="00A556AC">
        <w:rPr>
          <w:sz w:val="24"/>
          <w:szCs w:val="24"/>
        </w:rPr>
        <w:t>Левковской</w:t>
      </w:r>
      <w:proofErr w:type="spellEnd"/>
      <w:r w:rsidR="004C5E96" w:rsidRPr="00A556AC">
        <w:rPr>
          <w:sz w:val="24"/>
          <w:szCs w:val="24"/>
        </w:rPr>
        <w:t xml:space="preserve"> СОШ № 7» детского сада № 10 « Малютка</w:t>
      </w:r>
      <w:r w:rsidRPr="00A556AC">
        <w:rPr>
          <w:sz w:val="24"/>
          <w:szCs w:val="24"/>
        </w:rPr>
        <w:t>»  можно отправить</w:t>
      </w:r>
      <w:r w:rsidR="004C5E96" w:rsidRPr="00A556AC">
        <w:rPr>
          <w:sz w:val="24"/>
          <w:szCs w:val="24"/>
        </w:rPr>
        <w:t xml:space="preserve"> </w:t>
      </w:r>
      <w:proofErr w:type="gramStart"/>
      <w:r w:rsidR="004C5E96" w:rsidRPr="00A556AC">
        <w:rPr>
          <w:sz w:val="24"/>
          <w:szCs w:val="24"/>
        </w:rPr>
        <w:t>на</w:t>
      </w:r>
      <w:proofErr w:type="gramEnd"/>
      <w:r w:rsidR="004C5E96" w:rsidRPr="00A556AC">
        <w:rPr>
          <w:sz w:val="24"/>
          <w:szCs w:val="24"/>
        </w:rPr>
        <w:t xml:space="preserve"> </w:t>
      </w:r>
      <w:r w:rsidRPr="00A556AC">
        <w:rPr>
          <w:sz w:val="24"/>
          <w:szCs w:val="24"/>
        </w:rPr>
        <w:t xml:space="preserve">         </w:t>
      </w:r>
      <w:r w:rsidR="004C5E96" w:rsidRPr="00A556AC">
        <w:rPr>
          <w:sz w:val="24"/>
          <w:szCs w:val="24"/>
        </w:rPr>
        <w:t xml:space="preserve">                               </w:t>
      </w:r>
    </w:p>
    <w:p w:rsidR="00576F92" w:rsidRPr="00A556AC" w:rsidRDefault="00576F92" w:rsidP="00D33EA8">
      <w:pPr>
        <w:rPr>
          <w:b/>
          <w:sz w:val="24"/>
          <w:szCs w:val="24"/>
        </w:rPr>
      </w:pPr>
    </w:p>
    <w:p w:rsidR="00576F92" w:rsidRPr="00A556AC" w:rsidRDefault="00576F92" w:rsidP="00D33EA8">
      <w:pPr>
        <w:pStyle w:val="a7"/>
        <w:ind w:firstLine="426"/>
        <w:jc w:val="center"/>
        <w:rPr>
          <w:szCs w:val="24"/>
        </w:rPr>
      </w:pPr>
    </w:p>
    <w:p w:rsidR="00576F92" w:rsidRPr="00A556AC" w:rsidRDefault="00576F92" w:rsidP="00D33EA8">
      <w:pPr>
        <w:pStyle w:val="a7"/>
        <w:ind w:firstLine="426"/>
        <w:jc w:val="left"/>
        <w:rPr>
          <w:b w:val="0"/>
          <w:szCs w:val="24"/>
        </w:rPr>
      </w:pPr>
    </w:p>
    <w:p w:rsidR="00576F92" w:rsidRPr="00A556AC" w:rsidRDefault="00576F92" w:rsidP="00D33EA8">
      <w:pPr>
        <w:pStyle w:val="a7"/>
        <w:ind w:firstLine="426"/>
        <w:jc w:val="left"/>
        <w:rPr>
          <w:b w:val="0"/>
          <w:szCs w:val="24"/>
        </w:rPr>
      </w:pPr>
    </w:p>
    <w:p w:rsidR="00576F92" w:rsidRPr="00A556AC" w:rsidRDefault="00576F92" w:rsidP="00D33EA8">
      <w:pPr>
        <w:pStyle w:val="a7"/>
        <w:ind w:firstLine="426"/>
        <w:jc w:val="left"/>
        <w:rPr>
          <w:szCs w:val="24"/>
        </w:rPr>
      </w:pPr>
    </w:p>
    <w:p w:rsidR="00F35B03" w:rsidRPr="00A556AC" w:rsidRDefault="00F35B03" w:rsidP="00D33EA8">
      <w:pPr>
        <w:rPr>
          <w:sz w:val="24"/>
          <w:szCs w:val="24"/>
        </w:rPr>
      </w:pPr>
    </w:p>
    <w:sectPr w:rsidR="00F35B03" w:rsidRPr="00A556AC" w:rsidSect="00D33EA8">
      <w:headerReference w:type="default" r:id="rId20"/>
      <w:footnotePr>
        <w:pos w:val="beneathText"/>
      </w:footnotePr>
      <w:pgSz w:w="11905" w:h="16837"/>
      <w:pgMar w:top="720" w:right="423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993" w:rsidRDefault="00105993" w:rsidP="00AD7E1E">
      <w:r>
        <w:separator/>
      </w:r>
    </w:p>
  </w:endnote>
  <w:endnote w:type="continuationSeparator" w:id="0">
    <w:p w:rsidR="00105993" w:rsidRDefault="00105993" w:rsidP="00AD7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993" w:rsidRDefault="00105993" w:rsidP="00AD7E1E">
      <w:r>
        <w:separator/>
      </w:r>
    </w:p>
  </w:footnote>
  <w:footnote w:type="continuationSeparator" w:id="0">
    <w:p w:rsidR="00105993" w:rsidRDefault="00105993" w:rsidP="00AD7E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0103568"/>
      <w:docPartObj>
        <w:docPartGallery w:val="Page Numbers (Top of Page)"/>
        <w:docPartUnique/>
      </w:docPartObj>
    </w:sdtPr>
    <w:sdtEndPr/>
    <w:sdtContent>
      <w:p w:rsidR="0057029E" w:rsidRDefault="0057029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48A5">
          <w:rPr>
            <w:noProof/>
          </w:rPr>
          <w:t>19</w:t>
        </w:r>
        <w:r>
          <w:fldChar w:fldCharType="end"/>
        </w:r>
      </w:p>
    </w:sdtContent>
  </w:sdt>
  <w:p w:rsidR="0057029E" w:rsidRDefault="0057029E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 w:val="0"/>
        <w:bCs w:val="0"/>
      </w:rPr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3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 w:val="0"/>
        <w:bCs w:val="0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b w:val="0"/>
        <w:bCs w:val="0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b w:val="0"/>
        <w:bCs w:val="0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b w:val="0"/>
        <w:bCs w:val="0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"/>
      <w:lvlJc w:val="left"/>
      <w:pPr>
        <w:tabs>
          <w:tab w:val="num" w:pos="1182"/>
        </w:tabs>
        <w:ind w:left="1182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000000B"/>
    <w:multiLevelType w:val="multi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1">
    <w:nsid w:val="0000000C"/>
    <w:multiLevelType w:val="multilevel"/>
    <w:tmpl w:val="0000000C"/>
    <w:name w:val="WW8Num13"/>
    <w:lvl w:ilvl="0">
      <w:start w:val="1"/>
      <w:numFmt w:val="bullet"/>
      <w:lvlText w:val=""/>
      <w:lvlJc w:val="left"/>
      <w:pPr>
        <w:tabs>
          <w:tab w:val="num" w:pos="627"/>
        </w:tabs>
        <w:ind w:left="627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347"/>
        </w:tabs>
        <w:ind w:left="1347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067"/>
        </w:tabs>
        <w:ind w:left="2067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2787"/>
        </w:tabs>
        <w:ind w:left="2787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3507"/>
        </w:tabs>
        <w:ind w:left="3507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227"/>
        </w:tabs>
        <w:ind w:left="4227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4947"/>
        </w:tabs>
        <w:ind w:left="4947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5667"/>
        </w:tabs>
        <w:ind w:left="5667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387"/>
        </w:tabs>
        <w:ind w:left="6387" w:hanging="360"/>
      </w:pPr>
      <w:rPr>
        <w:rFonts w:ascii="StarSymbol" w:hAnsi="StarSymbol" w:cs="StarSymbol"/>
        <w:sz w:val="18"/>
        <w:szCs w:val="18"/>
      </w:rPr>
    </w:lvl>
  </w:abstractNum>
  <w:abstractNum w:abstractNumId="12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 w:val="0"/>
        <w:bCs w:val="0"/>
      </w:rPr>
    </w:lvl>
  </w:abstractNum>
  <w:abstractNum w:abstractNumId="13">
    <w:nsid w:val="0000000E"/>
    <w:multiLevelType w:val="multilevel"/>
    <w:tmpl w:val="00000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 w:val="0"/>
        <w:bCs w:val="0"/>
      </w:rPr>
    </w:lvl>
  </w:abstractNum>
  <w:abstractNum w:abstractNumId="14">
    <w:nsid w:val="44A700F8"/>
    <w:multiLevelType w:val="hybridMultilevel"/>
    <w:tmpl w:val="D010703A"/>
    <w:lvl w:ilvl="0" w:tplc="04190001">
      <w:start w:val="1"/>
      <w:numFmt w:val="bullet"/>
      <w:lvlText w:val=""/>
      <w:lvlJc w:val="left"/>
      <w:pPr>
        <w:tabs>
          <w:tab w:val="num" w:pos="715"/>
        </w:tabs>
        <w:ind w:left="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5"/>
        </w:tabs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5"/>
        </w:tabs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5"/>
        </w:tabs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5"/>
        </w:tabs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5"/>
        </w:tabs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5"/>
        </w:tabs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5"/>
        </w:tabs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5"/>
        </w:tabs>
        <w:ind w:left="6475" w:hanging="360"/>
      </w:pPr>
      <w:rPr>
        <w:rFonts w:ascii="Wingdings" w:hAnsi="Wingdings" w:hint="default"/>
      </w:rPr>
    </w:lvl>
  </w:abstractNum>
  <w:abstractNum w:abstractNumId="15">
    <w:nsid w:val="4C30137D"/>
    <w:multiLevelType w:val="hybridMultilevel"/>
    <w:tmpl w:val="B10C9396"/>
    <w:lvl w:ilvl="0" w:tplc="1B7E14C8">
      <w:start w:val="2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F92"/>
    <w:rsid w:val="00002856"/>
    <w:rsid w:val="00012056"/>
    <w:rsid w:val="0008467C"/>
    <w:rsid w:val="000916A7"/>
    <w:rsid w:val="000D21F5"/>
    <w:rsid w:val="000F57F7"/>
    <w:rsid w:val="000F5FF2"/>
    <w:rsid w:val="00105993"/>
    <w:rsid w:val="0015326B"/>
    <w:rsid w:val="00194B6A"/>
    <w:rsid w:val="001A7EFA"/>
    <w:rsid w:val="001B3E15"/>
    <w:rsid w:val="001B7202"/>
    <w:rsid w:val="001C1372"/>
    <w:rsid w:val="001D72D1"/>
    <w:rsid w:val="001E59A3"/>
    <w:rsid w:val="00216715"/>
    <w:rsid w:val="0026224D"/>
    <w:rsid w:val="00295028"/>
    <w:rsid w:val="002A20EE"/>
    <w:rsid w:val="002A2F81"/>
    <w:rsid w:val="002C570D"/>
    <w:rsid w:val="0030381D"/>
    <w:rsid w:val="00331569"/>
    <w:rsid w:val="003458F0"/>
    <w:rsid w:val="00387734"/>
    <w:rsid w:val="003A6C8F"/>
    <w:rsid w:val="003C25E3"/>
    <w:rsid w:val="00426081"/>
    <w:rsid w:val="0045023F"/>
    <w:rsid w:val="004A5399"/>
    <w:rsid w:val="004C5E96"/>
    <w:rsid w:val="00512A9C"/>
    <w:rsid w:val="005137FD"/>
    <w:rsid w:val="005472E7"/>
    <w:rsid w:val="00554FA3"/>
    <w:rsid w:val="0057029E"/>
    <w:rsid w:val="00576F92"/>
    <w:rsid w:val="005908B2"/>
    <w:rsid w:val="005A49D8"/>
    <w:rsid w:val="005B29A5"/>
    <w:rsid w:val="005D4991"/>
    <w:rsid w:val="005E7023"/>
    <w:rsid w:val="00663455"/>
    <w:rsid w:val="00713706"/>
    <w:rsid w:val="007334B7"/>
    <w:rsid w:val="00734C67"/>
    <w:rsid w:val="00743C54"/>
    <w:rsid w:val="00760483"/>
    <w:rsid w:val="007A3B09"/>
    <w:rsid w:val="007D2FE4"/>
    <w:rsid w:val="00802C4D"/>
    <w:rsid w:val="00812FB7"/>
    <w:rsid w:val="00813E02"/>
    <w:rsid w:val="00827229"/>
    <w:rsid w:val="00847A83"/>
    <w:rsid w:val="00864F77"/>
    <w:rsid w:val="008B2E62"/>
    <w:rsid w:val="008D6FAB"/>
    <w:rsid w:val="008E0BED"/>
    <w:rsid w:val="0094031D"/>
    <w:rsid w:val="00951BE6"/>
    <w:rsid w:val="00994740"/>
    <w:rsid w:val="0099687A"/>
    <w:rsid w:val="009C3852"/>
    <w:rsid w:val="009D158A"/>
    <w:rsid w:val="009F13F6"/>
    <w:rsid w:val="009F4AB5"/>
    <w:rsid w:val="00A3209B"/>
    <w:rsid w:val="00A53F4B"/>
    <w:rsid w:val="00A556AC"/>
    <w:rsid w:val="00A5796B"/>
    <w:rsid w:val="00A976D5"/>
    <w:rsid w:val="00AA1C86"/>
    <w:rsid w:val="00AB0480"/>
    <w:rsid w:val="00AB4703"/>
    <w:rsid w:val="00AB6B4F"/>
    <w:rsid w:val="00AD7E1E"/>
    <w:rsid w:val="00AE7423"/>
    <w:rsid w:val="00B36740"/>
    <w:rsid w:val="00B400C6"/>
    <w:rsid w:val="00BC1B7D"/>
    <w:rsid w:val="00BC1CC0"/>
    <w:rsid w:val="00C22977"/>
    <w:rsid w:val="00C3072C"/>
    <w:rsid w:val="00C448A5"/>
    <w:rsid w:val="00C925D6"/>
    <w:rsid w:val="00C9619F"/>
    <w:rsid w:val="00CD1A84"/>
    <w:rsid w:val="00CD3FE0"/>
    <w:rsid w:val="00CF09F3"/>
    <w:rsid w:val="00CF0E8B"/>
    <w:rsid w:val="00D016DC"/>
    <w:rsid w:val="00D21917"/>
    <w:rsid w:val="00D33EA8"/>
    <w:rsid w:val="00D55C27"/>
    <w:rsid w:val="00D83D7F"/>
    <w:rsid w:val="00D96AB7"/>
    <w:rsid w:val="00DD3024"/>
    <w:rsid w:val="00DE025C"/>
    <w:rsid w:val="00DE350A"/>
    <w:rsid w:val="00E52EEB"/>
    <w:rsid w:val="00E71BE2"/>
    <w:rsid w:val="00E86819"/>
    <w:rsid w:val="00F015B8"/>
    <w:rsid w:val="00F35B03"/>
    <w:rsid w:val="00F40DAD"/>
    <w:rsid w:val="00F737DC"/>
    <w:rsid w:val="00F86BBA"/>
    <w:rsid w:val="00FB3F2A"/>
    <w:rsid w:val="00FD2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F9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qFormat/>
    <w:rsid w:val="00576F92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576F92"/>
    <w:pPr>
      <w:keepNext/>
      <w:jc w:val="center"/>
      <w:outlineLvl w:val="1"/>
    </w:pPr>
    <w:rPr>
      <w:b/>
      <w:sz w:val="28"/>
    </w:rPr>
  </w:style>
  <w:style w:type="paragraph" w:styleId="7">
    <w:name w:val="heading 7"/>
    <w:basedOn w:val="a"/>
    <w:next w:val="a"/>
    <w:link w:val="70"/>
    <w:qFormat/>
    <w:rsid w:val="00576F92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6F92"/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Заголовок 2 Знак"/>
    <w:basedOn w:val="a0"/>
    <w:link w:val="2"/>
    <w:rsid w:val="00576F9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70">
    <w:name w:val="Заголовок 7 Знак"/>
    <w:basedOn w:val="a0"/>
    <w:link w:val="7"/>
    <w:rsid w:val="00576F92"/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semiHidden/>
    <w:rsid w:val="00576F92"/>
    <w:rPr>
      <w:color w:val="000080"/>
      <w:u w:val="single"/>
    </w:rPr>
  </w:style>
  <w:style w:type="paragraph" w:styleId="a4">
    <w:name w:val="Body Text"/>
    <w:basedOn w:val="a"/>
    <w:link w:val="a5"/>
    <w:semiHidden/>
    <w:rsid w:val="00576F92"/>
    <w:pPr>
      <w:spacing w:after="120"/>
    </w:pPr>
  </w:style>
  <w:style w:type="character" w:customStyle="1" w:styleId="a5">
    <w:name w:val="Основной текст Знак"/>
    <w:basedOn w:val="a0"/>
    <w:link w:val="a4"/>
    <w:semiHidden/>
    <w:rsid w:val="00576F92"/>
    <w:rPr>
      <w:rFonts w:ascii="Times New Roman" w:eastAsia="Times New Roman" w:hAnsi="Times New Roman" w:cs="Times New Roman"/>
      <w:sz w:val="20"/>
      <w:szCs w:val="20"/>
    </w:rPr>
  </w:style>
  <w:style w:type="paragraph" w:customStyle="1" w:styleId="a6">
    <w:name w:val="Содержимое таблицы"/>
    <w:basedOn w:val="a"/>
    <w:rsid w:val="00576F92"/>
    <w:pPr>
      <w:suppressLineNumbers/>
    </w:pPr>
  </w:style>
  <w:style w:type="paragraph" w:styleId="a7">
    <w:name w:val="Body Text Indent"/>
    <w:basedOn w:val="a"/>
    <w:link w:val="a8"/>
    <w:semiHidden/>
    <w:rsid w:val="00576F92"/>
    <w:pPr>
      <w:jc w:val="both"/>
    </w:pPr>
    <w:rPr>
      <w:b/>
      <w:color w:val="000000"/>
      <w:kern w:val="1"/>
      <w:sz w:val="24"/>
    </w:rPr>
  </w:style>
  <w:style w:type="character" w:customStyle="1" w:styleId="a8">
    <w:name w:val="Основной текст с отступом Знак"/>
    <w:basedOn w:val="a0"/>
    <w:link w:val="a7"/>
    <w:semiHidden/>
    <w:rsid w:val="00576F92"/>
    <w:rPr>
      <w:rFonts w:ascii="Times New Roman" w:eastAsia="Times New Roman" w:hAnsi="Times New Roman" w:cs="Times New Roman"/>
      <w:b/>
      <w:color w:val="000000"/>
      <w:kern w:val="1"/>
      <w:sz w:val="24"/>
      <w:szCs w:val="20"/>
    </w:rPr>
  </w:style>
  <w:style w:type="paragraph" w:customStyle="1" w:styleId="31">
    <w:name w:val="Основной текст с отступом 31"/>
    <w:basedOn w:val="a"/>
    <w:rsid w:val="00576F92"/>
    <w:pPr>
      <w:suppressAutoHyphens w:val="0"/>
      <w:ind w:firstLine="567"/>
    </w:pPr>
    <w:rPr>
      <w:color w:val="000000"/>
      <w:kern w:val="1"/>
      <w:sz w:val="24"/>
    </w:rPr>
  </w:style>
  <w:style w:type="paragraph" w:customStyle="1" w:styleId="32">
    <w:name w:val="Основной текст с отступом 32"/>
    <w:basedOn w:val="a"/>
    <w:rsid w:val="00576F92"/>
    <w:pPr>
      <w:suppressAutoHyphens w:val="0"/>
      <w:spacing w:after="120"/>
      <w:ind w:left="283"/>
    </w:pPr>
    <w:rPr>
      <w:sz w:val="16"/>
      <w:szCs w:val="16"/>
    </w:rPr>
  </w:style>
  <w:style w:type="paragraph" w:styleId="a9">
    <w:name w:val="List Paragraph"/>
    <w:basedOn w:val="a"/>
    <w:uiPriority w:val="34"/>
    <w:qFormat/>
    <w:rsid w:val="000916A7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1E59A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E59A3"/>
    <w:rPr>
      <w:rFonts w:ascii="Tahoma" w:eastAsia="Times New Roman" w:hAnsi="Tahoma" w:cs="Tahoma"/>
      <w:sz w:val="16"/>
      <w:szCs w:val="16"/>
    </w:rPr>
  </w:style>
  <w:style w:type="paragraph" w:customStyle="1" w:styleId="Li">
    <w:name w:val="Li"/>
    <w:basedOn w:val="a"/>
    <w:rsid w:val="004C5E96"/>
    <w:pPr>
      <w:shd w:val="solid" w:color="FFFFFF" w:fill="auto"/>
      <w:suppressAutoHyphens w:val="0"/>
    </w:pPr>
    <w:rPr>
      <w:color w:val="000000"/>
      <w:sz w:val="24"/>
      <w:szCs w:val="24"/>
      <w:shd w:val="solid" w:color="FFFFFF" w:fill="auto"/>
      <w:lang w:eastAsia="ru-RU"/>
    </w:rPr>
  </w:style>
  <w:style w:type="paragraph" w:styleId="ac">
    <w:name w:val="header"/>
    <w:basedOn w:val="a"/>
    <w:link w:val="ad"/>
    <w:uiPriority w:val="99"/>
    <w:unhideWhenUsed/>
    <w:rsid w:val="0029502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95028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29502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95028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F9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qFormat/>
    <w:rsid w:val="00576F92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576F92"/>
    <w:pPr>
      <w:keepNext/>
      <w:jc w:val="center"/>
      <w:outlineLvl w:val="1"/>
    </w:pPr>
    <w:rPr>
      <w:b/>
      <w:sz w:val="28"/>
    </w:rPr>
  </w:style>
  <w:style w:type="paragraph" w:styleId="7">
    <w:name w:val="heading 7"/>
    <w:basedOn w:val="a"/>
    <w:next w:val="a"/>
    <w:link w:val="70"/>
    <w:qFormat/>
    <w:rsid w:val="00576F92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6F92"/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Заголовок 2 Знак"/>
    <w:basedOn w:val="a0"/>
    <w:link w:val="2"/>
    <w:rsid w:val="00576F9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70">
    <w:name w:val="Заголовок 7 Знак"/>
    <w:basedOn w:val="a0"/>
    <w:link w:val="7"/>
    <w:rsid w:val="00576F92"/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semiHidden/>
    <w:rsid w:val="00576F92"/>
    <w:rPr>
      <w:color w:val="000080"/>
      <w:u w:val="single"/>
    </w:rPr>
  </w:style>
  <w:style w:type="paragraph" w:styleId="a4">
    <w:name w:val="Body Text"/>
    <w:basedOn w:val="a"/>
    <w:link w:val="a5"/>
    <w:semiHidden/>
    <w:rsid w:val="00576F92"/>
    <w:pPr>
      <w:spacing w:after="120"/>
    </w:pPr>
  </w:style>
  <w:style w:type="character" w:customStyle="1" w:styleId="a5">
    <w:name w:val="Основной текст Знак"/>
    <w:basedOn w:val="a0"/>
    <w:link w:val="a4"/>
    <w:semiHidden/>
    <w:rsid w:val="00576F92"/>
    <w:rPr>
      <w:rFonts w:ascii="Times New Roman" w:eastAsia="Times New Roman" w:hAnsi="Times New Roman" w:cs="Times New Roman"/>
      <w:sz w:val="20"/>
      <w:szCs w:val="20"/>
    </w:rPr>
  </w:style>
  <w:style w:type="paragraph" w:customStyle="1" w:styleId="a6">
    <w:name w:val="Содержимое таблицы"/>
    <w:basedOn w:val="a"/>
    <w:rsid w:val="00576F92"/>
    <w:pPr>
      <w:suppressLineNumbers/>
    </w:pPr>
  </w:style>
  <w:style w:type="paragraph" w:styleId="a7">
    <w:name w:val="Body Text Indent"/>
    <w:basedOn w:val="a"/>
    <w:link w:val="a8"/>
    <w:semiHidden/>
    <w:rsid w:val="00576F92"/>
    <w:pPr>
      <w:jc w:val="both"/>
    </w:pPr>
    <w:rPr>
      <w:b/>
      <w:color w:val="000000"/>
      <w:kern w:val="1"/>
      <w:sz w:val="24"/>
    </w:rPr>
  </w:style>
  <w:style w:type="character" w:customStyle="1" w:styleId="a8">
    <w:name w:val="Основной текст с отступом Знак"/>
    <w:basedOn w:val="a0"/>
    <w:link w:val="a7"/>
    <w:semiHidden/>
    <w:rsid w:val="00576F92"/>
    <w:rPr>
      <w:rFonts w:ascii="Times New Roman" w:eastAsia="Times New Roman" w:hAnsi="Times New Roman" w:cs="Times New Roman"/>
      <w:b/>
      <w:color w:val="000000"/>
      <w:kern w:val="1"/>
      <w:sz w:val="24"/>
      <w:szCs w:val="20"/>
    </w:rPr>
  </w:style>
  <w:style w:type="paragraph" w:customStyle="1" w:styleId="31">
    <w:name w:val="Основной текст с отступом 31"/>
    <w:basedOn w:val="a"/>
    <w:rsid w:val="00576F92"/>
    <w:pPr>
      <w:suppressAutoHyphens w:val="0"/>
      <w:ind w:firstLine="567"/>
    </w:pPr>
    <w:rPr>
      <w:color w:val="000000"/>
      <w:kern w:val="1"/>
      <w:sz w:val="24"/>
    </w:rPr>
  </w:style>
  <w:style w:type="paragraph" w:customStyle="1" w:styleId="32">
    <w:name w:val="Основной текст с отступом 32"/>
    <w:basedOn w:val="a"/>
    <w:rsid w:val="00576F92"/>
    <w:pPr>
      <w:suppressAutoHyphens w:val="0"/>
      <w:spacing w:after="120"/>
      <w:ind w:left="283"/>
    </w:pPr>
    <w:rPr>
      <w:sz w:val="16"/>
      <w:szCs w:val="16"/>
    </w:rPr>
  </w:style>
  <w:style w:type="paragraph" w:styleId="a9">
    <w:name w:val="List Paragraph"/>
    <w:basedOn w:val="a"/>
    <w:uiPriority w:val="34"/>
    <w:qFormat/>
    <w:rsid w:val="000916A7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1E59A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E59A3"/>
    <w:rPr>
      <w:rFonts w:ascii="Tahoma" w:eastAsia="Times New Roman" w:hAnsi="Tahoma" w:cs="Tahoma"/>
      <w:sz w:val="16"/>
      <w:szCs w:val="16"/>
    </w:rPr>
  </w:style>
  <w:style w:type="paragraph" w:customStyle="1" w:styleId="Li">
    <w:name w:val="Li"/>
    <w:basedOn w:val="a"/>
    <w:rsid w:val="004C5E96"/>
    <w:pPr>
      <w:shd w:val="solid" w:color="FFFFFF" w:fill="auto"/>
      <w:suppressAutoHyphens w:val="0"/>
    </w:pPr>
    <w:rPr>
      <w:color w:val="000000"/>
      <w:sz w:val="24"/>
      <w:szCs w:val="24"/>
      <w:shd w:val="solid" w:color="FFFFFF" w:fill="auto"/>
      <w:lang w:eastAsia="ru-RU"/>
    </w:rPr>
  </w:style>
  <w:style w:type="paragraph" w:styleId="ac">
    <w:name w:val="header"/>
    <w:basedOn w:val="a"/>
    <w:link w:val="ad"/>
    <w:uiPriority w:val="99"/>
    <w:unhideWhenUsed/>
    <w:rsid w:val="0029502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95028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29502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95028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605204373748047E-2"/>
          <c:y val="5.3247228359569125E-2"/>
          <c:w val="0.75289427611551873"/>
          <c:h val="0.5184907590131583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2010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Число случаев</c:v>
                </c:pt>
                <c:pt idx="1">
                  <c:v>ОРВИ</c:v>
                </c:pt>
                <c:pt idx="2">
                  <c:v>Инфекции</c:v>
                </c:pt>
                <c:pt idx="3">
                  <c:v>Травмы</c:v>
                </c:pt>
                <c:pt idx="4">
                  <c:v>Прочие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244</c:v>
                </c:pt>
                <c:pt idx="1">
                  <c:v>167</c:v>
                </c:pt>
                <c:pt idx="2">
                  <c:v>0</c:v>
                </c:pt>
                <c:pt idx="3">
                  <c:v>0</c:v>
                </c:pt>
                <c:pt idx="4">
                  <c:v>77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Лист1!$A$2:$A$6</c:f>
              <c:strCache>
                <c:ptCount val="5"/>
                <c:pt idx="0">
                  <c:v>Число случаев</c:v>
                </c:pt>
                <c:pt idx="1">
                  <c:v>ОРВИ</c:v>
                </c:pt>
                <c:pt idx="2">
                  <c:v>Инфекции</c:v>
                </c:pt>
                <c:pt idx="3">
                  <c:v>Травмы</c:v>
                </c:pt>
                <c:pt idx="4">
                  <c:v>Прочие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225</c:v>
                </c:pt>
                <c:pt idx="1">
                  <c:v>168</c:v>
                </c:pt>
                <c:pt idx="2">
                  <c:v>1</c:v>
                </c:pt>
                <c:pt idx="3">
                  <c:v>0</c:v>
                </c:pt>
                <c:pt idx="4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1249408"/>
        <c:axId val="61250944"/>
        <c:axId val="60840576"/>
      </c:bar3DChart>
      <c:catAx>
        <c:axId val="61249408"/>
        <c:scaling>
          <c:orientation val="minMax"/>
        </c:scaling>
        <c:delete val="0"/>
        <c:axPos val="b"/>
        <c:majorTickMark val="out"/>
        <c:minorTickMark val="none"/>
        <c:tickLblPos val="nextTo"/>
        <c:crossAx val="61250944"/>
        <c:crosses val="autoZero"/>
        <c:auto val="1"/>
        <c:lblAlgn val="ctr"/>
        <c:lblOffset val="100"/>
        <c:noMultiLvlLbl val="0"/>
      </c:catAx>
      <c:valAx>
        <c:axId val="61250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249408"/>
        <c:crosses val="autoZero"/>
        <c:crossBetween val="between"/>
      </c:valAx>
      <c:serAx>
        <c:axId val="60840576"/>
        <c:scaling>
          <c:orientation val="minMax"/>
        </c:scaling>
        <c:delete val="0"/>
        <c:axPos val="b"/>
        <c:majorTickMark val="out"/>
        <c:minorTickMark val="none"/>
        <c:tickLblPos val="nextTo"/>
        <c:crossAx val="61250944"/>
        <c:crosses val="autoZero"/>
      </c:ser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2010-2011г.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57</c:v>
                </c:pt>
                <c:pt idx="2">
                  <c:v>28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13</c:v>
                </c:pt>
                <c:pt idx="1">
                  <c:v>24</c:v>
                </c:pt>
                <c:pt idx="2">
                  <c:v>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478400"/>
        <c:axId val="61479936"/>
        <c:axId val="0"/>
      </c:bar3DChart>
      <c:catAx>
        <c:axId val="61478400"/>
        <c:scaling>
          <c:orientation val="minMax"/>
        </c:scaling>
        <c:delete val="0"/>
        <c:axPos val="b"/>
        <c:majorTickMark val="out"/>
        <c:minorTickMark val="none"/>
        <c:tickLblPos val="nextTo"/>
        <c:crossAx val="61479936"/>
        <c:crosses val="autoZero"/>
        <c:auto val="1"/>
        <c:lblAlgn val="ctr"/>
        <c:lblOffset val="100"/>
        <c:noMultiLvlLbl val="0"/>
      </c:catAx>
      <c:valAx>
        <c:axId val="61479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4784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1783</TotalTime>
  <Pages>1</Pages>
  <Words>5179</Words>
  <Characters>29525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26</cp:revision>
  <cp:lastPrinted>2012-06-25T07:24:00Z</cp:lastPrinted>
  <dcterms:created xsi:type="dcterms:W3CDTF">2012-06-18T05:44:00Z</dcterms:created>
  <dcterms:modified xsi:type="dcterms:W3CDTF">2012-07-17T05:46:00Z</dcterms:modified>
</cp:coreProperties>
</file>